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4D01C4" w14:textId="77777777" w:rsidR="001239EF" w:rsidRDefault="001239EF" w:rsidP="001239EF">
      <w:pPr>
        <w:tabs>
          <w:tab w:val="left" w:pos="540"/>
        </w:tabs>
        <w:ind w:left="0" w:firstLine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TRINITY MEMORIAL HOSPITAL DISTRICT                  </w:t>
      </w:r>
    </w:p>
    <w:p w14:paraId="22498017" w14:textId="77777777" w:rsidR="001239EF" w:rsidRDefault="001239EF" w:rsidP="001239EF">
      <w:pPr>
        <w:tabs>
          <w:tab w:val="left" w:pos="540"/>
        </w:tabs>
        <w:ind w:left="1440" w:hanging="1440"/>
        <w:jc w:val="center"/>
        <w:rPr>
          <w:b/>
          <w:sz w:val="28"/>
          <w:szCs w:val="28"/>
          <w:u w:val="single"/>
        </w:rPr>
      </w:pPr>
      <w:r w:rsidRPr="00AA221B">
        <w:rPr>
          <w:b/>
          <w:sz w:val="28"/>
          <w:szCs w:val="28"/>
          <w:u w:val="single"/>
        </w:rPr>
        <w:t>BOARD OF DIRECTORS MEETING MINUTES</w:t>
      </w:r>
    </w:p>
    <w:p w14:paraId="78C3BB8F" w14:textId="570321CD" w:rsidR="001239EF" w:rsidRDefault="00673809" w:rsidP="001239EF">
      <w:pPr>
        <w:tabs>
          <w:tab w:val="left" w:pos="540"/>
        </w:tabs>
        <w:ind w:left="1440" w:hanging="144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Dece</w:t>
      </w:r>
      <w:r w:rsidR="00007D65">
        <w:rPr>
          <w:b/>
          <w:sz w:val="28"/>
          <w:szCs w:val="28"/>
          <w:u w:val="single"/>
        </w:rPr>
        <w:t>mber</w:t>
      </w:r>
      <w:r w:rsidR="00924FC5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2</w:t>
      </w:r>
      <w:r w:rsidR="00442F4E">
        <w:rPr>
          <w:b/>
          <w:sz w:val="28"/>
          <w:szCs w:val="28"/>
          <w:u w:val="single"/>
        </w:rPr>
        <w:t>1</w:t>
      </w:r>
      <w:r w:rsidR="001239EF">
        <w:rPr>
          <w:b/>
          <w:sz w:val="28"/>
          <w:szCs w:val="28"/>
          <w:u w:val="single"/>
        </w:rPr>
        <w:t>, 2020</w:t>
      </w:r>
    </w:p>
    <w:p w14:paraId="07FF488D" w14:textId="77777777" w:rsidR="001239EF" w:rsidRDefault="001239EF" w:rsidP="001239EF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</w:t>
      </w:r>
    </w:p>
    <w:p w14:paraId="678EF667" w14:textId="0FA8967C" w:rsidR="001239EF" w:rsidRDefault="001239EF" w:rsidP="001239EF">
      <w:pPr>
        <w:tabs>
          <w:tab w:val="left" w:pos="720"/>
        </w:tabs>
        <w:ind w:left="0" w:firstLine="0"/>
        <w:rPr>
          <w:b/>
          <w:sz w:val="24"/>
          <w:szCs w:val="24"/>
        </w:rPr>
      </w:pPr>
    </w:p>
    <w:p w14:paraId="728FBB8F" w14:textId="1900BB59" w:rsidR="001239EF" w:rsidRDefault="001239EF" w:rsidP="001239EF">
      <w:pPr>
        <w:tabs>
          <w:tab w:val="left" w:pos="720"/>
        </w:tabs>
        <w:ind w:left="0" w:firstLine="0"/>
        <w:rPr>
          <w:sz w:val="24"/>
          <w:szCs w:val="24"/>
        </w:rPr>
      </w:pPr>
      <w:r w:rsidRPr="00484B5A">
        <w:rPr>
          <w:b/>
          <w:sz w:val="24"/>
          <w:szCs w:val="24"/>
        </w:rPr>
        <w:t>I.</w:t>
      </w:r>
      <w:r w:rsidRPr="00484B5A"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 xml:space="preserve">CALL TO </w:t>
      </w:r>
      <w:r w:rsidRPr="00972E06">
        <w:rPr>
          <w:b/>
          <w:sz w:val="24"/>
          <w:szCs w:val="24"/>
          <w:u w:val="single"/>
        </w:rPr>
        <w:t>ORDER</w:t>
      </w:r>
      <w:r w:rsidRPr="00972E06"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  The</w:t>
      </w:r>
      <w:r w:rsidRPr="00972E0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meeting was called to order at 5:30 PM by </w:t>
      </w:r>
      <w:r w:rsidR="00673809">
        <w:rPr>
          <w:sz w:val="24"/>
          <w:szCs w:val="24"/>
        </w:rPr>
        <w:t xml:space="preserve">Marjory </w:t>
      </w:r>
      <w:proofErr w:type="spellStart"/>
      <w:r w:rsidR="00673809">
        <w:rPr>
          <w:sz w:val="24"/>
          <w:szCs w:val="24"/>
        </w:rPr>
        <w:t>Pulvino</w:t>
      </w:r>
      <w:proofErr w:type="spellEnd"/>
    </w:p>
    <w:p w14:paraId="0F1B5D9B" w14:textId="77777777" w:rsidR="001239EF" w:rsidRPr="0025490B" w:rsidRDefault="001239EF" w:rsidP="001239EF">
      <w:pPr>
        <w:tabs>
          <w:tab w:val="left" w:pos="720"/>
        </w:tabs>
        <w:ind w:left="0" w:firstLine="0"/>
        <w:rPr>
          <w:b/>
          <w:sz w:val="24"/>
          <w:szCs w:val="24"/>
          <w:u w:val="single"/>
        </w:rPr>
      </w:pPr>
    </w:p>
    <w:p w14:paraId="6209087A" w14:textId="30227C88" w:rsidR="003256EF" w:rsidRDefault="001239EF" w:rsidP="001239EF">
      <w:pPr>
        <w:tabs>
          <w:tab w:val="left" w:pos="180"/>
        </w:tabs>
        <w:ind w:firstLine="0"/>
        <w:rPr>
          <w:b/>
          <w:sz w:val="24"/>
          <w:szCs w:val="24"/>
        </w:rPr>
      </w:pPr>
      <w:r w:rsidRPr="001C6BD4">
        <w:rPr>
          <w:b/>
          <w:sz w:val="24"/>
          <w:szCs w:val="24"/>
          <w:u w:val="single"/>
        </w:rPr>
        <w:t>Board</w:t>
      </w:r>
      <w:r w:rsidRPr="00C153BE">
        <w:rPr>
          <w:b/>
          <w:sz w:val="24"/>
          <w:szCs w:val="24"/>
          <w:u w:val="single"/>
        </w:rPr>
        <w:t xml:space="preserve"> Members Present:</w:t>
      </w:r>
      <w:r w:rsidRPr="00C153BE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Marjory </w:t>
      </w:r>
      <w:proofErr w:type="spellStart"/>
      <w:r>
        <w:rPr>
          <w:b/>
          <w:sz w:val="24"/>
          <w:szCs w:val="24"/>
        </w:rPr>
        <w:t>Pulvino</w:t>
      </w:r>
      <w:proofErr w:type="spellEnd"/>
      <w:r>
        <w:rPr>
          <w:b/>
          <w:sz w:val="24"/>
          <w:szCs w:val="24"/>
        </w:rPr>
        <w:t xml:space="preserve">, </w:t>
      </w:r>
      <w:r w:rsidR="00673809">
        <w:rPr>
          <w:b/>
          <w:sz w:val="24"/>
          <w:szCs w:val="24"/>
        </w:rPr>
        <w:t>Vice President</w:t>
      </w:r>
    </w:p>
    <w:p w14:paraId="1FD30A58" w14:textId="1DFE1FCF" w:rsidR="00924FC5" w:rsidRDefault="00924FC5" w:rsidP="00924FC5">
      <w:pPr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Cheryl Spearman</w:t>
      </w:r>
      <w:r w:rsidR="00673809">
        <w:rPr>
          <w:b/>
          <w:sz w:val="24"/>
          <w:szCs w:val="24"/>
        </w:rPr>
        <w:t>, Secretary</w:t>
      </w:r>
    </w:p>
    <w:p w14:paraId="5F5FB24E" w14:textId="77777777" w:rsidR="003256EF" w:rsidRDefault="003256EF" w:rsidP="003256EF">
      <w:pPr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A53D1D">
        <w:rPr>
          <w:b/>
          <w:sz w:val="24"/>
          <w:szCs w:val="24"/>
        </w:rPr>
        <w:t>Michelle Medlock</w:t>
      </w:r>
    </w:p>
    <w:p w14:paraId="75483645" w14:textId="77777777" w:rsidR="003256EF" w:rsidRDefault="003256EF" w:rsidP="003256EF">
      <w:pPr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7F35F3">
        <w:rPr>
          <w:b/>
          <w:sz w:val="24"/>
          <w:szCs w:val="24"/>
        </w:rPr>
        <w:t>Laura Huffman</w:t>
      </w:r>
    </w:p>
    <w:p w14:paraId="5BF13B55" w14:textId="7E7BFE7A" w:rsidR="00007D65" w:rsidRDefault="001239EF" w:rsidP="00673809">
      <w:pPr>
        <w:tabs>
          <w:tab w:val="left" w:pos="180"/>
        </w:tabs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bookmarkStart w:id="0" w:name="_Hlk1548912"/>
      <w:r w:rsidR="00007D65">
        <w:rPr>
          <w:b/>
          <w:sz w:val="24"/>
          <w:szCs w:val="24"/>
        </w:rPr>
        <w:t>Steve Hancock</w:t>
      </w:r>
    </w:p>
    <w:p w14:paraId="75DE7BF0" w14:textId="698347AF" w:rsidR="00673809" w:rsidRDefault="00673809" w:rsidP="00673809">
      <w:pPr>
        <w:tabs>
          <w:tab w:val="left" w:pos="180"/>
        </w:tabs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Keith Johnson</w:t>
      </w:r>
    </w:p>
    <w:p w14:paraId="76A7C8EA" w14:textId="1BCC6DDE" w:rsidR="00007D65" w:rsidRPr="00673809" w:rsidRDefault="00673809" w:rsidP="00007D65">
      <w:pPr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Jerry Russ</w:t>
      </w:r>
    </w:p>
    <w:p w14:paraId="510ACEF1" w14:textId="26B1DC01" w:rsidR="00673809" w:rsidRDefault="001239EF" w:rsidP="00007D65">
      <w:pPr>
        <w:ind w:left="0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Board Members Absent:</w:t>
      </w:r>
      <w:r>
        <w:rPr>
          <w:b/>
          <w:sz w:val="24"/>
          <w:szCs w:val="24"/>
        </w:rPr>
        <w:tab/>
      </w:r>
      <w:r w:rsidR="00673809">
        <w:rPr>
          <w:b/>
          <w:sz w:val="24"/>
          <w:szCs w:val="24"/>
        </w:rPr>
        <w:t>Randy Karnes, President</w:t>
      </w:r>
    </w:p>
    <w:p w14:paraId="345F5FAA" w14:textId="6C62072C" w:rsidR="00007D65" w:rsidRDefault="00673809" w:rsidP="00007D65">
      <w:pPr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Charles Gardner</w:t>
      </w:r>
    </w:p>
    <w:p w14:paraId="0D991C11" w14:textId="072D6C94" w:rsidR="003256EF" w:rsidRDefault="003256EF" w:rsidP="001239EF">
      <w:pPr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bookmarkEnd w:id="0"/>
    <w:p w14:paraId="27D370C9" w14:textId="7EDB8574" w:rsidR="003256EF" w:rsidRDefault="001239EF" w:rsidP="003256EF">
      <w:pPr>
        <w:ind w:firstLine="0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Others Present: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256EF">
        <w:rPr>
          <w:b/>
          <w:sz w:val="24"/>
          <w:szCs w:val="24"/>
        </w:rPr>
        <w:t xml:space="preserve">Claudette </w:t>
      </w:r>
      <w:proofErr w:type="spellStart"/>
      <w:r w:rsidR="003256EF">
        <w:rPr>
          <w:b/>
          <w:sz w:val="24"/>
          <w:szCs w:val="24"/>
        </w:rPr>
        <w:t>Loper</w:t>
      </w:r>
      <w:proofErr w:type="spellEnd"/>
    </w:p>
    <w:p w14:paraId="682772A3" w14:textId="7E36014F" w:rsidR="00924FC5" w:rsidRDefault="00924FC5" w:rsidP="00924FC5">
      <w:pPr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3256EF">
        <w:rPr>
          <w:b/>
          <w:sz w:val="24"/>
          <w:szCs w:val="24"/>
        </w:rPr>
        <w:tab/>
      </w:r>
      <w:r w:rsidR="003256EF">
        <w:rPr>
          <w:b/>
          <w:sz w:val="24"/>
          <w:szCs w:val="24"/>
        </w:rPr>
        <w:tab/>
      </w:r>
      <w:r w:rsidR="003256EF">
        <w:rPr>
          <w:b/>
          <w:sz w:val="24"/>
          <w:szCs w:val="24"/>
        </w:rPr>
        <w:tab/>
      </w:r>
      <w:r w:rsidR="003256EF">
        <w:rPr>
          <w:b/>
          <w:sz w:val="24"/>
          <w:szCs w:val="24"/>
        </w:rPr>
        <w:tab/>
      </w:r>
    </w:p>
    <w:p w14:paraId="0CBE5A90" w14:textId="78008CD2" w:rsidR="00491C1E" w:rsidRPr="00491C1E" w:rsidRDefault="00491C1E" w:rsidP="00924FC5">
      <w:pPr>
        <w:ind w:firstLine="0"/>
        <w:rPr>
          <w:b/>
          <w:sz w:val="16"/>
          <w:szCs w:val="16"/>
        </w:rPr>
      </w:pPr>
      <w:r>
        <w:rPr>
          <w:b/>
          <w:sz w:val="24"/>
          <w:szCs w:val="24"/>
        </w:rPr>
        <w:tab/>
      </w:r>
      <w:r w:rsidRPr="00491C1E">
        <w:rPr>
          <w:b/>
          <w:sz w:val="16"/>
          <w:szCs w:val="16"/>
        </w:rPr>
        <w:t xml:space="preserve">*-Denotes </w:t>
      </w:r>
      <w:r w:rsidR="00924FC5">
        <w:rPr>
          <w:b/>
          <w:sz w:val="16"/>
          <w:szCs w:val="16"/>
        </w:rPr>
        <w:t>G</w:t>
      </w:r>
      <w:r w:rsidRPr="00491C1E">
        <w:rPr>
          <w:b/>
          <w:sz w:val="16"/>
          <w:szCs w:val="16"/>
        </w:rPr>
        <w:t>uests that addressed the board</w:t>
      </w:r>
    </w:p>
    <w:p w14:paraId="60CEBA36" w14:textId="77777777" w:rsidR="001239EF" w:rsidRDefault="001239EF" w:rsidP="001239EF">
      <w:pPr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75CA8AF2" w14:textId="16F3BFBC" w:rsidR="001239EF" w:rsidRDefault="001239EF" w:rsidP="001239EF">
      <w:pPr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>II.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INVOCATION</w:t>
      </w:r>
      <w:r>
        <w:rPr>
          <w:b/>
          <w:sz w:val="24"/>
          <w:szCs w:val="24"/>
        </w:rPr>
        <w:t xml:space="preserve">       </w:t>
      </w:r>
      <w:r w:rsidRPr="00965860">
        <w:rPr>
          <w:bCs/>
          <w:sz w:val="24"/>
          <w:szCs w:val="24"/>
        </w:rPr>
        <w:t>Jerry Russ</w:t>
      </w:r>
      <w:r>
        <w:rPr>
          <w:sz w:val="24"/>
          <w:szCs w:val="24"/>
        </w:rPr>
        <w:t xml:space="preserve"> provided the invocation.</w:t>
      </w:r>
    </w:p>
    <w:p w14:paraId="200F41F3" w14:textId="77777777" w:rsidR="00136B51" w:rsidRDefault="00136B51" w:rsidP="001239EF">
      <w:pPr>
        <w:ind w:left="0" w:firstLine="0"/>
        <w:rPr>
          <w:sz w:val="24"/>
          <w:szCs w:val="24"/>
        </w:rPr>
      </w:pPr>
    </w:p>
    <w:p w14:paraId="00FD52E8" w14:textId="2C90EB8A" w:rsidR="00272BFD" w:rsidRPr="00BF58E9" w:rsidRDefault="00673809" w:rsidP="00272BFD">
      <w:pPr>
        <w:ind w:hanging="720"/>
        <w:rPr>
          <w:b/>
          <w:color w:val="FF0000"/>
          <w:sz w:val="24"/>
          <w:szCs w:val="24"/>
          <w:u w:val="single"/>
        </w:rPr>
      </w:pPr>
      <w:r>
        <w:rPr>
          <w:b/>
          <w:sz w:val="24"/>
          <w:szCs w:val="24"/>
        </w:rPr>
        <w:t>III</w:t>
      </w:r>
      <w:r w:rsidR="00272BFD" w:rsidRPr="00272BFD">
        <w:rPr>
          <w:b/>
          <w:sz w:val="24"/>
          <w:szCs w:val="24"/>
        </w:rPr>
        <w:t>.</w:t>
      </w:r>
      <w:r w:rsidR="00272BFD">
        <w:rPr>
          <w:b/>
          <w:sz w:val="24"/>
          <w:szCs w:val="24"/>
        </w:rPr>
        <w:tab/>
      </w:r>
      <w:r w:rsidR="00272BFD">
        <w:rPr>
          <w:b/>
          <w:sz w:val="24"/>
          <w:szCs w:val="24"/>
          <w:u w:val="single"/>
        </w:rPr>
        <w:t>PUBLIC FORUM</w:t>
      </w:r>
      <w:r w:rsidR="00BF58E9">
        <w:rPr>
          <w:b/>
          <w:sz w:val="24"/>
          <w:szCs w:val="24"/>
          <w:u w:val="single"/>
        </w:rPr>
        <w:t xml:space="preserve">   </w:t>
      </w:r>
    </w:p>
    <w:p w14:paraId="1162461B" w14:textId="4C24AFBB" w:rsidR="00272BFD" w:rsidRDefault="00673809" w:rsidP="00272BFD">
      <w:pPr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Marjory </w:t>
      </w:r>
      <w:proofErr w:type="spellStart"/>
      <w:r>
        <w:rPr>
          <w:bCs/>
          <w:sz w:val="24"/>
          <w:szCs w:val="24"/>
        </w:rPr>
        <w:t>Pulvino</w:t>
      </w:r>
      <w:proofErr w:type="spellEnd"/>
      <w:r w:rsidR="00272BFD">
        <w:rPr>
          <w:bCs/>
          <w:sz w:val="24"/>
          <w:szCs w:val="24"/>
        </w:rPr>
        <w:t xml:space="preserve"> welcomed those in attendance and </w:t>
      </w:r>
      <w:r w:rsidR="00272BFD" w:rsidRPr="00C92DAE">
        <w:rPr>
          <w:bCs/>
          <w:sz w:val="24"/>
          <w:szCs w:val="24"/>
        </w:rPr>
        <w:t xml:space="preserve">opened the floor for </w:t>
      </w:r>
      <w:r w:rsidR="00272BFD">
        <w:rPr>
          <w:bCs/>
          <w:sz w:val="24"/>
          <w:szCs w:val="24"/>
        </w:rPr>
        <w:t xml:space="preserve">any </w:t>
      </w:r>
      <w:r w:rsidR="00272BFD" w:rsidRPr="00C92DAE">
        <w:rPr>
          <w:bCs/>
          <w:sz w:val="24"/>
          <w:szCs w:val="24"/>
        </w:rPr>
        <w:t xml:space="preserve">discussion </w:t>
      </w:r>
      <w:r w:rsidR="00272BFD">
        <w:rPr>
          <w:bCs/>
          <w:sz w:val="24"/>
          <w:szCs w:val="24"/>
        </w:rPr>
        <w:t xml:space="preserve">topics.  </w:t>
      </w:r>
    </w:p>
    <w:p w14:paraId="1104E6B1" w14:textId="0412C1B6" w:rsidR="00272BFD" w:rsidRDefault="00272BFD" w:rsidP="001239EF">
      <w:pPr>
        <w:tabs>
          <w:tab w:val="left" w:pos="720"/>
        </w:tabs>
        <w:ind w:left="0" w:firstLine="0"/>
        <w:rPr>
          <w:b/>
          <w:sz w:val="24"/>
          <w:szCs w:val="24"/>
        </w:rPr>
      </w:pPr>
    </w:p>
    <w:p w14:paraId="791948FA" w14:textId="748808D2" w:rsidR="001239EF" w:rsidRDefault="00272BFD" w:rsidP="001239EF">
      <w:pPr>
        <w:tabs>
          <w:tab w:val="left" w:pos="720"/>
        </w:tabs>
        <w:ind w:left="0" w:firstLine="0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I</w:t>
      </w:r>
      <w:r w:rsidR="00673809">
        <w:rPr>
          <w:b/>
          <w:sz w:val="24"/>
          <w:szCs w:val="24"/>
        </w:rPr>
        <w:t>V</w:t>
      </w:r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ab/>
      </w:r>
      <w:r w:rsidR="001239EF" w:rsidRPr="00AD55F7">
        <w:rPr>
          <w:b/>
          <w:sz w:val="24"/>
          <w:szCs w:val="24"/>
          <w:u w:val="single"/>
        </w:rPr>
        <w:t>READING AND APPROVAL OF MINUTES</w:t>
      </w:r>
    </w:p>
    <w:p w14:paraId="5A1188C5" w14:textId="2FFC174F" w:rsidR="001239EF" w:rsidRDefault="001239EF" w:rsidP="001239EF">
      <w:pPr>
        <w:tabs>
          <w:tab w:val="left" w:pos="720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The minutes of the </w:t>
      </w:r>
      <w:r w:rsidR="00673809">
        <w:rPr>
          <w:sz w:val="24"/>
          <w:szCs w:val="24"/>
        </w:rPr>
        <w:t>November 16</w:t>
      </w:r>
      <w:r>
        <w:rPr>
          <w:sz w:val="24"/>
          <w:szCs w:val="24"/>
        </w:rPr>
        <w:t xml:space="preserve">, 2020 </w:t>
      </w:r>
      <w:r w:rsidR="00491C1E">
        <w:rPr>
          <w:sz w:val="24"/>
          <w:szCs w:val="24"/>
        </w:rPr>
        <w:t>Regular Monthly</w:t>
      </w:r>
      <w:r>
        <w:rPr>
          <w:sz w:val="24"/>
          <w:szCs w:val="24"/>
        </w:rPr>
        <w:t xml:space="preserve"> Meeting were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reviewed by the Board.  </w:t>
      </w:r>
    </w:p>
    <w:p w14:paraId="2AEF88E0" w14:textId="60B2C69D" w:rsidR="00CE2750" w:rsidRDefault="001239EF" w:rsidP="003C336E">
      <w:pPr>
        <w:ind w:firstLine="0"/>
        <w:rPr>
          <w:sz w:val="24"/>
          <w:szCs w:val="24"/>
        </w:rPr>
      </w:pPr>
      <w:bookmarkStart w:id="1" w:name="_Hlk57019544"/>
      <w:r w:rsidRPr="00302286">
        <w:rPr>
          <w:b/>
          <w:sz w:val="24"/>
          <w:szCs w:val="24"/>
          <w:u w:val="single"/>
        </w:rPr>
        <w:t>Action:</w:t>
      </w:r>
      <w:bookmarkEnd w:id="1"/>
      <w:r>
        <w:rPr>
          <w:sz w:val="24"/>
          <w:szCs w:val="24"/>
        </w:rPr>
        <w:t xml:space="preserve">  </w:t>
      </w:r>
      <w:bookmarkStart w:id="2" w:name="_Hlk51664388"/>
      <w:r>
        <w:rPr>
          <w:sz w:val="24"/>
          <w:szCs w:val="24"/>
        </w:rPr>
        <w:t xml:space="preserve">A motion to accept the minutes as written for the </w:t>
      </w:r>
      <w:r w:rsidR="00673809">
        <w:rPr>
          <w:sz w:val="24"/>
          <w:szCs w:val="24"/>
        </w:rPr>
        <w:t>November 16</w:t>
      </w:r>
      <w:r w:rsidR="00E1218B" w:rsidRPr="00C12B0B">
        <w:rPr>
          <w:color w:val="000000" w:themeColor="text1"/>
          <w:sz w:val="24"/>
          <w:szCs w:val="24"/>
        </w:rPr>
        <w:t>,</w:t>
      </w:r>
      <w:r w:rsidRPr="00C12B0B">
        <w:rPr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 xml:space="preserve">2020 meeting was </w:t>
      </w:r>
      <w:r w:rsidRPr="00FC7C15">
        <w:rPr>
          <w:sz w:val="24"/>
          <w:szCs w:val="24"/>
        </w:rPr>
        <w:t>made</w:t>
      </w:r>
      <w:r>
        <w:rPr>
          <w:sz w:val="24"/>
          <w:szCs w:val="24"/>
        </w:rPr>
        <w:t xml:space="preserve"> by</w:t>
      </w:r>
      <w:r w:rsidR="00673809">
        <w:rPr>
          <w:sz w:val="24"/>
          <w:szCs w:val="24"/>
        </w:rPr>
        <w:t xml:space="preserve"> </w:t>
      </w:r>
      <w:r w:rsidR="00825812">
        <w:rPr>
          <w:sz w:val="24"/>
          <w:szCs w:val="24"/>
        </w:rPr>
        <w:t>Steve Hancock</w:t>
      </w:r>
      <w:r w:rsidR="005F0D6F">
        <w:rPr>
          <w:sz w:val="24"/>
          <w:szCs w:val="24"/>
        </w:rPr>
        <w:t>,</w:t>
      </w:r>
      <w:r w:rsidRPr="002753FC">
        <w:rPr>
          <w:sz w:val="24"/>
          <w:szCs w:val="24"/>
        </w:rPr>
        <w:t xml:space="preserve"> was seconded by</w:t>
      </w:r>
      <w:r w:rsidR="00673809">
        <w:rPr>
          <w:sz w:val="24"/>
          <w:szCs w:val="24"/>
        </w:rPr>
        <w:t xml:space="preserve"> </w:t>
      </w:r>
      <w:r w:rsidR="00825812">
        <w:rPr>
          <w:sz w:val="24"/>
          <w:szCs w:val="24"/>
        </w:rPr>
        <w:t>Laura Huffman</w:t>
      </w:r>
      <w:r>
        <w:rPr>
          <w:sz w:val="24"/>
          <w:szCs w:val="24"/>
        </w:rPr>
        <w:t>,</w:t>
      </w:r>
      <w:r w:rsidRPr="002753FC">
        <w:rPr>
          <w:sz w:val="24"/>
          <w:szCs w:val="24"/>
        </w:rPr>
        <w:t xml:space="preserve"> and the </w:t>
      </w:r>
      <w:r w:rsidRPr="001746DB">
        <w:rPr>
          <w:sz w:val="24"/>
          <w:szCs w:val="24"/>
        </w:rPr>
        <w:t>motion</w:t>
      </w:r>
      <w:r w:rsidRPr="002753FC">
        <w:rPr>
          <w:sz w:val="24"/>
          <w:szCs w:val="24"/>
        </w:rPr>
        <w:t xml:space="preserve"> was </w:t>
      </w:r>
      <w:bookmarkStart w:id="3" w:name="_Hlk57019693"/>
      <w:r w:rsidRPr="002753FC">
        <w:rPr>
          <w:sz w:val="24"/>
          <w:szCs w:val="24"/>
        </w:rPr>
        <w:t>unanimously</w:t>
      </w:r>
      <w:bookmarkEnd w:id="3"/>
      <w:r w:rsidRPr="002753FC">
        <w:rPr>
          <w:sz w:val="24"/>
          <w:szCs w:val="24"/>
        </w:rPr>
        <w:t xml:space="preserve"> approved by the Board.</w:t>
      </w:r>
      <w:bookmarkEnd w:id="2"/>
    </w:p>
    <w:p w14:paraId="75DE75A7" w14:textId="77777777" w:rsidR="00272BFD" w:rsidRDefault="00272BFD" w:rsidP="003C336E">
      <w:pPr>
        <w:ind w:firstLine="0"/>
        <w:rPr>
          <w:b/>
          <w:sz w:val="24"/>
          <w:szCs w:val="24"/>
        </w:rPr>
      </w:pPr>
    </w:p>
    <w:p w14:paraId="63E0BCCC" w14:textId="094A972F" w:rsidR="001239EF" w:rsidRDefault="00272BFD" w:rsidP="001239EF">
      <w:pPr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>V</w:t>
      </w:r>
      <w:r w:rsidR="002462E5">
        <w:rPr>
          <w:b/>
          <w:sz w:val="24"/>
          <w:szCs w:val="24"/>
        </w:rPr>
        <w:t>.</w:t>
      </w:r>
      <w:r w:rsidR="002462E5">
        <w:rPr>
          <w:b/>
          <w:sz w:val="24"/>
          <w:szCs w:val="24"/>
        </w:rPr>
        <w:tab/>
      </w:r>
      <w:r w:rsidR="001239EF">
        <w:rPr>
          <w:b/>
          <w:sz w:val="24"/>
          <w:szCs w:val="24"/>
          <w:u w:val="single"/>
        </w:rPr>
        <w:t xml:space="preserve">PRESENTATION OF STATISICAL AND </w:t>
      </w:r>
      <w:r w:rsidR="001239EF" w:rsidRPr="00B2428C">
        <w:rPr>
          <w:b/>
          <w:sz w:val="24"/>
          <w:szCs w:val="24"/>
          <w:u w:val="single"/>
        </w:rPr>
        <w:t>FINANCIAL REPORT</w:t>
      </w:r>
      <w:r w:rsidR="001239EF">
        <w:rPr>
          <w:b/>
          <w:sz w:val="24"/>
          <w:szCs w:val="24"/>
          <w:u w:val="single"/>
        </w:rPr>
        <w:t>S</w:t>
      </w:r>
      <w:r w:rsidR="001239EF" w:rsidRPr="00B2428C">
        <w:rPr>
          <w:sz w:val="24"/>
          <w:szCs w:val="24"/>
        </w:rPr>
        <w:t xml:space="preserve"> </w:t>
      </w:r>
    </w:p>
    <w:p w14:paraId="3FB7CE6D" w14:textId="77777777" w:rsidR="001239EF" w:rsidRPr="00B2428C" w:rsidRDefault="001239EF" w:rsidP="001239EF">
      <w:pPr>
        <w:ind w:left="0"/>
        <w:rPr>
          <w:sz w:val="24"/>
          <w:szCs w:val="24"/>
        </w:rPr>
      </w:pPr>
      <w:r w:rsidRPr="00B2428C">
        <w:rPr>
          <w:b/>
          <w:sz w:val="24"/>
          <w:szCs w:val="24"/>
        </w:rPr>
        <w:t>Monthly Financial Report</w:t>
      </w:r>
    </w:p>
    <w:p w14:paraId="09771028" w14:textId="7139FB7F" w:rsidR="001239EF" w:rsidRDefault="001239EF" w:rsidP="001239EF">
      <w:pPr>
        <w:ind w:firstLine="0"/>
        <w:rPr>
          <w:sz w:val="24"/>
          <w:szCs w:val="24"/>
        </w:rPr>
      </w:pPr>
      <w:r w:rsidRPr="00B2428C">
        <w:rPr>
          <w:sz w:val="24"/>
          <w:szCs w:val="24"/>
        </w:rPr>
        <w:t xml:space="preserve">The monthly financial report was distributed, and it was presented by </w:t>
      </w:r>
      <w:r w:rsidR="00741804">
        <w:rPr>
          <w:sz w:val="24"/>
          <w:szCs w:val="24"/>
        </w:rPr>
        <w:t xml:space="preserve">Marjory </w:t>
      </w:r>
      <w:proofErr w:type="spellStart"/>
      <w:r w:rsidR="00741804">
        <w:rPr>
          <w:sz w:val="24"/>
          <w:szCs w:val="24"/>
        </w:rPr>
        <w:t>Pulvino</w:t>
      </w:r>
      <w:proofErr w:type="spellEnd"/>
      <w:r>
        <w:rPr>
          <w:sz w:val="24"/>
          <w:szCs w:val="24"/>
        </w:rPr>
        <w:t>.</w:t>
      </w:r>
      <w:r w:rsidRPr="00B2428C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M</w:t>
      </w:r>
      <w:r w:rsidR="00741804">
        <w:rPr>
          <w:sz w:val="24"/>
          <w:szCs w:val="24"/>
        </w:rPr>
        <w:t>s</w:t>
      </w:r>
      <w:r>
        <w:rPr>
          <w:sz w:val="24"/>
          <w:szCs w:val="24"/>
        </w:rPr>
        <w:t xml:space="preserve">. </w:t>
      </w:r>
      <w:proofErr w:type="spellStart"/>
      <w:r w:rsidR="00741804">
        <w:rPr>
          <w:sz w:val="24"/>
          <w:szCs w:val="24"/>
        </w:rPr>
        <w:t>Pulvino</w:t>
      </w:r>
      <w:proofErr w:type="spellEnd"/>
      <w:r>
        <w:rPr>
          <w:sz w:val="24"/>
          <w:szCs w:val="24"/>
        </w:rPr>
        <w:t xml:space="preserve"> reported that tax percent collections </w:t>
      </w:r>
      <w:r w:rsidR="00CB6625">
        <w:rPr>
          <w:sz w:val="24"/>
          <w:szCs w:val="24"/>
        </w:rPr>
        <w:t xml:space="preserve">ending </w:t>
      </w:r>
      <w:r w:rsidR="00D92E11">
        <w:rPr>
          <w:sz w:val="24"/>
          <w:szCs w:val="24"/>
        </w:rPr>
        <w:t xml:space="preserve">November </w:t>
      </w:r>
      <w:r w:rsidR="00CB6625">
        <w:rPr>
          <w:sz w:val="24"/>
          <w:szCs w:val="24"/>
        </w:rPr>
        <w:t>3</w:t>
      </w:r>
      <w:r w:rsidR="00D92E11">
        <w:rPr>
          <w:sz w:val="24"/>
          <w:szCs w:val="24"/>
        </w:rPr>
        <w:t>0</w:t>
      </w:r>
      <w:r w:rsidR="00CB6625">
        <w:rPr>
          <w:sz w:val="24"/>
          <w:szCs w:val="24"/>
        </w:rPr>
        <w:t xml:space="preserve">, 2020 </w:t>
      </w:r>
      <w:r>
        <w:rPr>
          <w:sz w:val="24"/>
          <w:szCs w:val="24"/>
        </w:rPr>
        <w:t xml:space="preserve">were </w:t>
      </w:r>
      <w:r w:rsidR="00CB6625">
        <w:rPr>
          <w:sz w:val="24"/>
          <w:szCs w:val="24"/>
        </w:rPr>
        <w:t xml:space="preserve">starting the new collection year and was </w:t>
      </w:r>
      <w:r>
        <w:rPr>
          <w:sz w:val="24"/>
          <w:szCs w:val="24"/>
        </w:rPr>
        <w:t xml:space="preserve">at </w:t>
      </w:r>
      <w:r w:rsidR="00D92E11">
        <w:rPr>
          <w:sz w:val="24"/>
          <w:szCs w:val="24"/>
        </w:rPr>
        <w:t>1</w:t>
      </w:r>
      <w:r w:rsidR="00CB6625">
        <w:rPr>
          <w:sz w:val="24"/>
          <w:szCs w:val="24"/>
        </w:rPr>
        <w:t>0</w:t>
      </w:r>
      <w:r>
        <w:rPr>
          <w:sz w:val="24"/>
          <w:szCs w:val="24"/>
        </w:rPr>
        <w:t>%</w:t>
      </w:r>
      <w:r w:rsidR="00DF0E0E">
        <w:rPr>
          <w:sz w:val="24"/>
          <w:szCs w:val="24"/>
        </w:rPr>
        <w:t xml:space="preserve"> </w:t>
      </w:r>
      <w:r w:rsidR="00DF0E0E" w:rsidRPr="00527EE4">
        <w:rPr>
          <w:sz w:val="24"/>
          <w:szCs w:val="24"/>
        </w:rPr>
        <w:t>for the month of November</w:t>
      </w:r>
      <w:r>
        <w:rPr>
          <w:sz w:val="24"/>
          <w:szCs w:val="24"/>
        </w:rPr>
        <w:t>.</w:t>
      </w:r>
      <w:r w:rsidRPr="00971D5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M</w:t>
      </w:r>
      <w:r w:rsidR="00741804">
        <w:rPr>
          <w:sz w:val="24"/>
          <w:szCs w:val="24"/>
        </w:rPr>
        <w:t>s</w:t>
      </w:r>
      <w:r>
        <w:rPr>
          <w:sz w:val="24"/>
          <w:szCs w:val="24"/>
        </w:rPr>
        <w:t xml:space="preserve">. </w:t>
      </w:r>
      <w:proofErr w:type="spellStart"/>
      <w:r w:rsidR="00741804">
        <w:rPr>
          <w:sz w:val="24"/>
          <w:szCs w:val="24"/>
        </w:rPr>
        <w:t>Pulvino</w:t>
      </w:r>
      <w:proofErr w:type="spellEnd"/>
      <w:r>
        <w:rPr>
          <w:sz w:val="24"/>
          <w:szCs w:val="24"/>
        </w:rPr>
        <w:t xml:space="preserve"> also discussed the financial data as listed below, the Money Market Account balance and </w:t>
      </w:r>
      <w:r w:rsidR="005038FE">
        <w:rPr>
          <w:sz w:val="24"/>
          <w:szCs w:val="24"/>
        </w:rPr>
        <w:t>included the</w:t>
      </w:r>
      <w:r>
        <w:rPr>
          <w:sz w:val="24"/>
          <w:szCs w:val="24"/>
        </w:rPr>
        <w:t xml:space="preserve"> Pledge Report from the First National Bank of Trinity</w:t>
      </w:r>
      <w:r w:rsidR="009F749B">
        <w:rPr>
          <w:sz w:val="24"/>
          <w:szCs w:val="24"/>
        </w:rPr>
        <w:t xml:space="preserve">.  </w:t>
      </w:r>
    </w:p>
    <w:p w14:paraId="37B378DE" w14:textId="77777777" w:rsidR="001239EF" w:rsidRDefault="001239EF" w:rsidP="001239EF">
      <w:pPr>
        <w:ind w:firstLine="0"/>
        <w:rPr>
          <w:sz w:val="24"/>
          <w:szCs w:val="24"/>
        </w:rPr>
      </w:pPr>
    </w:p>
    <w:p w14:paraId="7B30A82C" w14:textId="73D268CB" w:rsidR="001239EF" w:rsidRPr="00B2428C" w:rsidRDefault="001239EF" w:rsidP="001239EF">
      <w:pPr>
        <w:ind w:left="0" w:firstLine="0"/>
        <w:rPr>
          <w:b/>
          <w:sz w:val="24"/>
          <w:szCs w:val="24"/>
        </w:rPr>
      </w:pPr>
      <w:r>
        <w:rPr>
          <w:bCs/>
          <w:sz w:val="24"/>
          <w:szCs w:val="24"/>
        </w:rPr>
        <w:tab/>
      </w:r>
      <w:r w:rsidRPr="00B2428C">
        <w:rPr>
          <w:b/>
          <w:sz w:val="24"/>
          <w:szCs w:val="24"/>
          <w:u w:val="single"/>
        </w:rPr>
        <w:t>Compilation of Financial Statements – Assets</w:t>
      </w:r>
      <w:r w:rsidRPr="00B2428C">
        <w:rPr>
          <w:b/>
          <w:sz w:val="24"/>
          <w:szCs w:val="24"/>
        </w:rPr>
        <w:t xml:space="preserve">                            </w:t>
      </w:r>
      <w:r>
        <w:rPr>
          <w:b/>
          <w:sz w:val="24"/>
          <w:szCs w:val="24"/>
        </w:rPr>
        <w:t xml:space="preserve">  </w:t>
      </w:r>
      <w:r w:rsidR="00CB6625">
        <w:rPr>
          <w:b/>
          <w:sz w:val="24"/>
          <w:szCs w:val="24"/>
        </w:rPr>
        <w:t xml:space="preserve">    </w:t>
      </w:r>
      <w:r w:rsidR="009F5D7B">
        <w:rPr>
          <w:b/>
          <w:sz w:val="24"/>
          <w:szCs w:val="24"/>
        </w:rPr>
        <w:t xml:space="preserve"> </w:t>
      </w:r>
      <w:r w:rsidR="00D92E11">
        <w:rPr>
          <w:b/>
          <w:sz w:val="24"/>
          <w:szCs w:val="24"/>
          <w:u w:val="single"/>
        </w:rPr>
        <w:t>November</w:t>
      </w:r>
      <w:r w:rsidR="00CE2750" w:rsidRPr="00CB6625">
        <w:rPr>
          <w:b/>
          <w:sz w:val="24"/>
          <w:szCs w:val="24"/>
          <w:u w:val="single"/>
        </w:rPr>
        <w:t xml:space="preserve"> </w:t>
      </w:r>
      <w:r w:rsidRPr="00CB6625">
        <w:rPr>
          <w:b/>
          <w:sz w:val="24"/>
          <w:szCs w:val="24"/>
          <w:u w:val="single"/>
        </w:rPr>
        <w:t>3</w:t>
      </w:r>
      <w:r w:rsidR="00D92E11">
        <w:rPr>
          <w:b/>
          <w:sz w:val="24"/>
          <w:szCs w:val="24"/>
          <w:u w:val="single"/>
        </w:rPr>
        <w:t>0</w:t>
      </w:r>
      <w:r w:rsidRPr="00CB6625">
        <w:rPr>
          <w:b/>
          <w:sz w:val="24"/>
          <w:szCs w:val="24"/>
          <w:u w:val="single"/>
        </w:rPr>
        <w:t>, 2020</w:t>
      </w:r>
    </w:p>
    <w:p w14:paraId="14B0A3C9" w14:textId="6ABDC1D9" w:rsidR="001239EF" w:rsidRPr="00B2428C" w:rsidRDefault="001239EF" w:rsidP="001239EF">
      <w:pPr>
        <w:ind w:firstLine="0"/>
        <w:rPr>
          <w:b/>
          <w:sz w:val="24"/>
          <w:szCs w:val="24"/>
        </w:rPr>
      </w:pPr>
      <w:r w:rsidRPr="00B2428C">
        <w:rPr>
          <w:b/>
          <w:sz w:val="24"/>
          <w:szCs w:val="24"/>
        </w:rPr>
        <w:t>Cash on hand</w:t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  <w:t>$</w:t>
      </w:r>
      <w:r w:rsidRPr="00B2428C">
        <w:rPr>
          <w:b/>
          <w:sz w:val="24"/>
          <w:szCs w:val="24"/>
        </w:rPr>
        <w:tab/>
        <w:t xml:space="preserve">   </w:t>
      </w:r>
      <w:r w:rsidR="00741C57">
        <w:rPr>
          <w:b/>
          <w:sz w:val="24"/>
          <w:szCs w:val="24"/>
        </w:rPr>
        <w:t xml:space="preserve"> </w:t>
      </w:r>
      <w:r w:rsidRPr="00B2428C">
        <w:rPr>
          <w:b/>
          <w:sz w:val="24"/>
          <w:szCs w:val="24"/>
        </w:rPr>
        <w:t>250.00</w:t>
      </w:r>
    </w:p>
    <w:p w14:paraId="57881CFA" w14:textId="202DA2B6" w:rsidR="001239EF" w:rsidRPr="00B2428C" w:rsidRDefault="001239EF" w:rsidP="001239EF">
      <w:pPr>
        <w:ind w:firstLine="0"/>
        <w:rPr>
          <w:b/>
          <w:sz w:val="24"/>
          <w:szCs w:val="24"/>
        </w:rPr>
      </w:pPr>
      <w:r w:rsidRPr="00B2428C">
        <w:rPr>
          <w:b/>
          <w:sz w:val="24"/>
          <w:szCs w:val="24"/>
        </w:rPr>
        <w:lastRenderedPageBreak/>
        <w:t>Checking</w:t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  <w:t xml:space="preserve">$     </w:t>
      </w:r>
      <w:r>
        <w:rPr>
          <w:b/>
          <w:sz w:val="24"/>
          <w:szCs w:val="24"/>
        </w:rPr>
        <w:t xml:space="preserve">  </w:t>
      </w:r>
      <w:r w:rsidR="00677A71">
        <w:rPr>
          <w:b/>
          <w:sz w:val="24"/>
          <w:szCs w:val="24"/>
        </w:rPr>
        <w:t>128</w:t>
      </w:r>
      <w:r>
        <w:rPr>
          <w:b/>
          <w:sz w:val="24"/>
          <w:szCs w:val="24"/>
        </w:rPr>
        <w:t>,</w:t>
      </w:r>
      <w:r w:rsidR="00677A71">
        <w:rPr>
          <w:b/>
          <w:sz w:val="24"/>
          <w:szCs w:val="24"/>
        </w:rPr>
        <w:t>7</w:t>
      </w:r>
      <w:r w:rsidR="00CB6625">
        <w:rPr>
          <w:b/>
          <w:sz w:val="24"/>
          <w:szCs w:val="24"/>
        </w:rPr>
        <w:t>08</w:t>
      </w:r>
      <w:r>
        <w:rPr>
          <w:b/>
          <w:sz w:val="24"/>
          <w:szCs w:val="24"/>
        </w:rPr>
        <w:t>.</w:t>
      </w:r>
      <w:r w:rsidR="00677A71">
        <w:rPr>
          <w:b/>
          <w:sz w:val="24"/>
          <w:szCs w:val="24"/>
        </w:rPr>
        <w:t>6</w:t>
      </w:r>
      <w:r w:rsidR="005F71A0">
        <w:rPr>
          <w:b/>
          <w:sz w:val="24"/>
          <w:szCs w:val="24"/>
        </w:rPr>
        <w:t>7</w:t>
      </w:r>
    </w:p>
    <w:p w14:paraId="1BCC7D30" w14:textId="4085B056" w:rsidR="001239EF" w:rsidRDefault="001239EF" w:rsidP="001239EF">
      <w:pPr>
        <w:ind w:firstLine="0"/>
        <w:rPr>
          <w:b/>
          <w:sz w:val="24"/>
          <w:szCs w:val="24"/>
        </w:rPr>
      </w:pPr>
      <w:r w:rsidRPr="00B2428C">
        <w:rPr>
          <w:b/>
          <w:sz w:val="24"/>
          <w:szCs w:val="24"/>
        </w:rPr>
        <w:t>Money market account FNB</w:t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  <w:t xml:space="preserve">$   </w:t>
      </w:r>
      <w:r>
        <w:rPr>
          <w:b/>
          <w:sz w:val="24"/>
          <w:szCs w:val="24"/>
        </w:rPr>
        <w:t xml:space="preserve">    </w:t>
      </w:r>
      <w:r w:rsidR="009A5619">
        <w:rPr>
          <w:b/>
          <w:sz w:val="24"/>
          <w:szCs w:val="24"/>
        </w:rPr>
        <w:t>46</w:t>
      </w:r>
      <w:r>
        <w:rPr>
          <w:b/>
          <w:sz w:val="24"/>
          <w:szCs w:val="24"/>
        </w:rPr>
        <w:t>8,</w:t>
      </w:r>
      <w:r w:rsidR="00677A71">
        <w:rPr>
          <w:b/>
          <w:sz w:val="24"/>
          <w:szCs w:val="24"/>
        </w:rPr>
        <w:t>511</w:t>
      </w:r>
      <w:r>
        <w:rPr>
          <w:b/>
          <w:sz w:val="24"/>
          <w:szCs w:val="24"/>
        </w:rPr>
        <w:t>.</w:t>
      </w:r>
      <w:r w:rsidR="00677A71">
        <w:rPr>
          <w:b/>
          <w:sz w:val="24"/>
          <w:szCs w:val="24"/>
        </w:rPr>
        <w:t>41</w:t>
      </w:r>
    </w:p>
    <w:p w14:paraId="0EEB502A" w14:textId="4C3110AC" w:rsidR="001239EF" w:rsidRPr="00B2428C" w:rsidRDefault="001239EF" w:rsidP="001239EF">
      <w:pPr>
        <w:ind w:firstLine="0"/>
        <w:rPr>
          <w:b/>
          <w:sz w:val="24"/>
          <w:szCs w:val="24"/>
        </w:rPr>
      </w:pPr>
      <w:r w:rsidRPr="00B2428C">
        <w:rPr>
          <w:b/>
          <w:sz w:val="24"/>
          <w:szCs w:val="24"/>
        </w:rPr>
        <w:t>CD – Pioneer Bank 3769</w:t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  <w:t xml:space="preserve">$      </w:t>
      </w:r>
      <w:r>
        <w:rPr>
          <w:b/>
          <w:sz w:val="24"/>
          <w:szCs w:val="24"/>
        </w:rPr>
        <w:t xml:space="preserve"> 13</w:t>
      </w:r>
      <w:r w:rsidR="005F71A0">
        <w:rPr>
          <w:b/>
          <w:sz w:val="24"/>
          <w:szCs w:val="24"/>
        </w:rPr>
        <w:t>3</w:t>
      </w:r>
      <w:r w:rsidRPr="00B2428C">
        <w:rPr>
          <w:b/>
          <w:sz w:val="24"/>
          <w:szCs w:val="24"/>
        </w:rPr>
        <w:t>,</w:t>
      </w:r>
      <w:r w:rsidR="005F71A0">
        <w:rPr>
          <w:b/>
          <w:sz w:val="24"/>
          <w:szCs w:val="24"/>
        </w:rPr>
        <w:t>0</w:t>
      </w:r>
      <w:r w:rsidR="00677A71">
        <w:rPr>
          <w:b/>
          <w:sz w:val="24"/>
          <w:szCs w:val="24"/>
        </w:rPr>
        <w:t>58</w:t>
      </w:r>
      <w:r w:rsidRPr="00B2428C">
        <w:rPr>
          <w:b/>
          <w:sz w:val="24"/>
          <w:szCs w:val="24"/>
        </w:rPr>
        <w:t>.</w:t>
      </w:r>
      <w:r w:rsidR="00677A71">
        <w:rPr>
          <w:b/>
          <w:sz w:val="24"/>
          <w:szCs w:val="24"/>
        </w:rPr>
        <w:t>27</w:t>
      </w:r>
    </w:p>
    <w:p w14:paraId="746F17CC" w14:textId="77777777" w:rsidR="001239EF" w:rsidRPr="00B2428C" w:rsidRDefault="001239EF" w:rsidP="001239EF">
      <w:pPr>
        <w:ind w:firstLine="0"/>
        <w:rPr>
          <w:b/>
          <w:sz w:val="24"/>
          <w:szCs w:val="24"/>
        </w:rPr>
      </w:pPr>
      <w:r w:rsidRPr="00B2428C">
        <w:rPr>
          <w:b/>
          <w:sz w:val="24"/>
          <w:szCs w:val="24"/>
        </w:rPr>
        <w:t>CD – First National Bank</w:t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  <w:t>$       250,000.00</w:t>
      </w:r>
    </w:p>
    <w:p w14:paraId="64F0E452" w14:textId="79E7383A" w:rsidR="001239EF" w:rsidRPr="00B2428C" w:rsidRDefault="001239EF" w:rsidP="001239EF">
      <w:pPr>
        <w:ind w:firstLine="0"/>
        <w:rPr>
          <w:b/>
          <w:sz w:val="24"/>
          <w:szCs w:val="24"/>
        </w:rPr>
      </w:pPr>
      <w:r w:rsidRPr="00B2428C">
        <w:rPr>
          <w:b/>
          <w:sz w:val="24"/>
          <w:szCs w:val="24"/>
        </w:rPr>
        <w:t>CD – Pioneer Bank 1011</w:t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  <w:t>$       1</w:t>
      </w:r>
      <w:r>
        <w:rPr>
          <w:b/>
          <w:sz w:val="24"/>
          <w:szCs w:val="24"/>
        </w:rPr>
        <w:t>1</w:t>
      </w:r>
      <w:r w:rsidR="00CE2750">
        <w:rPr>
          <w:b/>
          <w:sz w:val="24"/>
          <w:szCs w:val="24"/>
        </w:rPr>
        <w:t>1</w:t>
      </w:r>
      <w:r w:rsidRPr="00B2428C">
        <w:rPr>
          <w:b/>
          <w:sz w:val="24"/>
          <w:szCs w:val="24"/>
        </w:rPr>
        <w:t>,</w:t>
      </w:r>
      <w:r w:rsidR="00677A71">
        <w:rPr>
          <w:b/>
          <w:sz w:val="24"/>
          <w:szCs w:val="24"/>
        </w:rPr>
        <w:t>333</w:t>
      </w:r>
      <w:r w:rsidRPr="00B2428C">
        <w:rPr>
          <w:b/>
          <w:sz w:val="24"/>
          <w:szCs w:val="24"/>
        </w:rPr>
        <w:t>.</w:t>
      </w:r>
      <w:r w:rsidR="00677A71">
        <w:rPr>
          <w:b/>
          <w:sz w:val="24"/>
          <w:szCs w:val="24"/>
        </w:rPr>
        <w:t>13</w:t>
      </w:r>
    </w:p>
    <w:p w14:paraId="0873F755" w14:textId="77777777" w:rsidR="001239EF" w:rsidRDefault="001239EF" w:rsidP="001239EF">
      <w:pPr>
        <w:ind w:firstLine="0"/>
        <w:rPr>
          <w:b/>
          <w:sz w:val="24"/>
          <w:szCs w:val="24"/>
        </w:rPr>
      </w:pPr>
      <w:r w:rsidRPr="00B2428C">
        <w:rPr>
          <w:b/>
          <w:sz w:val="24"/>
          <w:szCs w:val="24"/>
        </w:rPr>
        <w:t>CD - First National Bank</w:t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  <w:t>$       250,000.00</w:t>
      </w:r>
    </w:p>
    <w:p w14:paraId="63E42DAD" w14:textId="6FAF4FB6" w:rsidR="001239EF" w:rsidRPr="00B2428C" w:rsidRDefault="001239EF" w:rsidP="001239EF">
      <w:pPr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Receivables Due from </w:t>
      </w:r>
      <w:proofErr w:type="spellStart"/>
      <w:r>
        <w:rPr>
          <w:b/>
          <w:sz w:val="24"/>
          <w:szCs w:val="24"/>
        </w:rPr>
        <w:t>HealthPoint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$         </w:t>
      </w:r>
      <w:r w:rsidR="00741C57">
        <w:rPr>
          <w:b/>
          <w:sz w:val="24"/>
          <w:szCs w:val="24"/>
        </w:rPr>
        <w:t xml:space="preserve">   </w:t>
      </w:r>
      <w:r w:rsidR="00677A71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,</w:t>
      </w:r>
      <w:r w:rsidR="00677A71">
        <w:rPr>
          <w:b/>
          <w:sz w:val="24"/>
          <w:szCs w:val="24"/>
        </w:rPr>
        <w:t>2</w:t>
      </w:r>
      <w:r w:rsidR="005F71A0">
        <w:rPr>
          <w:b/>
          <w:sz w:val="24"/>
          <w:szCs w:val="24"/>
        </w:rPr>
        <w:t>70</w:t>
      </w:r>
      <w:r w:rsidR="00CE2750">
        <w:rPr>
          <w:b/>
          <w:sz w:val="24"/>
          <w:szCs w:val="24"/>
        </w:rPr>
        <w:t>.</w:t>
      </w:r>
      <w:r w:rsidR="00677A71">
        <w:rPr>
          <w:b/>
          <w:sz w:val="24"/>
          <w:szCs w:val="24"/>
        </w:rPr>
        <w:t>8</w:t>
      </w:r>
      <w:r w:rsidR="005F71A0">
        <w:rPr>
          <w:b/>
          <w:sz w:val="24"/>
          <w:szCs w:val="24"/>
        </w:rPr>
        <w:t>8</w:t>
      </w:r>
    </w:p>
    <w:p w14:paraId="43B92FB9" w14:textId="77777777" w:rsidR="001239EF" w:rsidRPr="00B2428C" w:rsidRDefault="001239EF" w:rsidP="001239EF">
      <w:pPr>
        <w:ind w:firstLine="0"/>
        <w:rPr>
          <w:b/>
          <w:sz w:val="24"/>
          <w:szCs w:val="24"/>
        </w:rPr>
      </w:pPr>
      <w:r w:rsidRPr="00B2428C">
        <w:rPr>
          <w:b/>
          <w:sz w:val="24"/>
          <w:szCs w:val="24"/>
        </w:rPr>
        <w:t>Property taxes receivable</w:t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  <w:t xml:space="preserve">$       </w:t>
      </w:r>
      <w:r>
        <w:rPr>
          <w:b/>
          <w:sz w:val="24"/>
          <w:szCs w:val="24"/>
        </w:rPr>
        <w:t>510</w:t>
      </w:r>
      <w:r w:rsidRPr="00B2428C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>11</w:t>
      </w:r>
      <w:r w:rsidRPr="00B2428C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>80</w:t>
      </w:r>
    </w:p>
    <w:p w14:paraId="326898EF" w14:textId="3391FD38" w:rsidR="001239EF" w:rsidRDefault="001239EF" w:rsidP="001239EF">
      <w:pPr>
        <w:ind w:firstLine="0"/>
        <w:rPr>
          <w:b/>
          <w:sz w:val="24"/>
          <w:szCs w:val="24"/>
        </w:rPr>
      </w:pPr>
      <w:r w:rsidRPr="00B2428C">
        <w:rPr>
          <w:b/>
          <w:sz w:val="24"/>
          <w:szCs w:val="24"/>
        </w:rPr>
        <w:t>Less allowance for doubtful accounts</w:t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</w:r>
      <w:r w:rsidRPr="00B2428C">
        <w:rPr>
          <w:b/>
          <w:sz w:val="24"/>
          <w:szCs w:val="24"/>
        </w:rPr>
        <w:tab/>
        <w:t xml:space="preserve">$  </w:t>
      </w:r>
      <w:proofErr w:type="gramStart"/>
      <w:r w:rsidRPr="00B2428C">
        <w:rPr>
          <w:b/>
          <w:sz w:val="24"/>
          <w:szCs w:val="24"/>
        </w:rPr>
        <w:t xml:space="preserve">   (</w:t>
      </w:r>
      <w:proofErr w:type="gramEnd"/>
      <w:r w:rsidRPr="00B2428C">
        <w:rPr>
          <w:b/>
          <w:sz w:val="24"/>
          <w:szCs w:val="24"/>
        </w:rPr>
        <w:t>217,354.06)</w:t>
      </w:r>
    </w:p>
    <w:p w14:paraId="02AC09D1" w14:textId="72F3C879" w:rsidR="00677A71" w:rsidRPr="00B2428C" w:rsidRDefault="00677A71" w:rsidP="001239EF">
      <w:pPr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Prepaid Insurance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$         30,131.50</w:t>
      </w:r>
    </w:p>
    <w:p w14:paraId="71BFE2A9" w14:textId="77777777" w:rsidR="001239EF" w:rsidRPr="008879A9" w:rsidRDefault="001239EF" w:rsidP="001239EF">
      <w:pPr>
        <w:rPr>
          <w:b/>
          <w:color w:val="FF0000"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</w:t>
      </w:r>
    </w:p>
    <w:p w14:paraId="6967656D" w14:textId="2C95CFE2" w:rsidR="001239EF" w:rsidRPr="00AD55F7" w:rsidRDefault="001239EF" w:rsidP="001239EF">
      <w:pPr>
        <w:ind w:firstLine="0"/>
        <w:rPr>
          <w:b/>
          <w:sz w:val="24"/>
          <w:szCs w:val="24"/>
          <w:u w:val="single"/>
        </w:rPr>
      </w:pPr>
      <w:r w:rsidRPr="00B2428C">
        <w:rPr>
          <w:b/>
          <w:sz w:val="24"/>
          <w:szCs w:val="24"/>
          <w:u w:val="single"/>
        </w:rPr>
        <w:t>Total Current Assets</w:t>
      </w:r>
      <w:r w:rsidRPr="00B2428C">
        <w:rPr>
          <w:b/>
          <w:sz w:val="24"/>
          <w:szCs w:val="24"/>
          <w:u w:val="single"/>
        </w:rPr>
        <w:tab/>
      </w:r>
      <w:r w:rsidRPr="00B2428C">
        <w:rPr>
          <w:b/>
          <w:sz w:val="24"/>
          <w:szCs w:val="24"/>
          <w:u w:val="single"/>
        </w:rPr>
        <w:tab/>
      </w:r>
      <w:r w:rsidRPr="00B2428C">
        <w:rPr>
          <w:b/>
          <w:sz w:val="24"/>
          <w:szCs w:val="24"/>
          <w:u w:val="single"/>
        </w:rPr>
        <w:tab/>
      </w:r>
      <w:r w:rsidRPr="00B2428C">
        <w:rPr>
          <w:b/>
          <w:sz w:val="24"/>
          <w:szCs w:val="24"/>
          <w:u w:val="single"/>
        </w:rPr>
        <w:tab/>
      </w:r>
      <w:r w:rsidRPr="00B2428C">
        <w:rPr>
          <w:b/>
          <w:sz w:val="24"/>
          <w:szCs w:val="24"/>
          <w:u w:val="single"/>
        </w:rPr>
        <w:tab/>
      </w:r>
      <w:r w:rsidRPr="00B2428C">
        <w:rPr>
          <w:b/>
          <w:sz w:val="24"/>
          <w:szCs w:val="24"/>
          <w:u w:val="single"/>
        </w:rPr>
        <w:tab/>
      </w:r>
      <w:r w:rsidRPr="00B2428C">
        <w:rPr>
          <w:b/>
          <w:sz w:val="24"/>
          <w:szCs w:val="24"/>
          <w:u w:val="single"/>
        </w:rPr>
        <w:tab/>
      </w:r>
      <w:r w:rsidRPr="00AD55F7">
        <w:rPr>
          <w:b/>
          <w:sz w:val="24"/>
          <w:szCs w:val="24"/>
          <w:u w:val="single"/>
        </w:rPr>
        <w:t>$    1,</w:t>
      </w:r>
      <w:r w:rsidR="00677A71">
        <w:rPr>
          <w:b/>
          <w:sz w:val="24"/>
          <w:szCs w:val="24"/>
          <w:u w:val="single"/>
        </w:rPr>
        <w:t>668</w:t>
      </w:r>
      <w:r w:rsidRPr="00AD55F7">
        <w:rPr>
          <w:b/>
          <w:sz w:val="24"/>
          <w:szCs w:val="24"/>
          <w:u w:val="single"/>
        </w:rPr>
        <w:t>,</w:t>
      </w:r>
      <w:r w:rsidR="00677A71">
        <w:rPr>
          <w:b/>
          <w:sz w:val="24"/>
          <w:szCs w:val="24"/>
          <w:u w:val="single"/>
        </w:rPr>
        <w:t>022</w:t>
      </w:r>
      <w:r w:rsidRPr="00AD55F7">
        <w:rPr>
          <w:b/>
          <w:sz w:val="24"/>
          <w:szCs w:val="24"/>
          <w:u w:val="single"/>
        </w:rPr>
        <w:t>.</w:t>
      </w:r>
      <w:r w:rsidR="009A5619">
        <w:rPr>
          <w:b/>
          <w:sz w:val="24"/>
          <w:szCs w:val="24"/>
          <w:u w:val="single"/>
        </w:rPr>
        <w:t>6</w:t>
      </w:r>
      <w:r w:rsidR="005F71A0">
        <w:rPr>
          <w:b/>
          <w:sz w:val="24"/>
          <w:szCs w:val="24"/>
          <w:u w:val="single"/>
        </w:rPr>
        <w:t>2</w:t>
      </w:r>
    </w:p>
    <w:p w14:paraId="3EAB0680" w14:textId="77777777" w:rsidR="001239EF" w:rsidRDefault="001239EF" w:rsidP="001239EF">
      <w:pPr>
        <w:tabs>
          <w:tab w:val="left" w:pos="720"/>
          <w:tab w:val="left" w:pos="1440"/>
          <w:tab w:val="left" w:pos="7920"/>
        </w:tabs>
        <w:rPr>
          <w:b/>
          <w:sz w:val="24"/>
          <w:szCs w:val="24"/>
          <w:u w:val="single"/>
        </w:rPr>
      </w:pPr>
    </w:p>
    <w:p w14:paraId="422538A9" w14:textId="6DE751F2" w:rsidR="001239EF" w:rsidRPr="00C12B0B" w:rsidRDefault="001239EF" w:rsidP="001239EF">
      <w:pPr>
        <w:tabs>
          <w:tab w:val="left" w:pos="0"/>
        </w:tabs>
        <w:ind w:firstLine="0"/>
        <w:rPr>
          <w:color w:val="000000" w:themeColor="text1"/>
          <w:sz w:val="24"/>
          <w:szCs w:val="24"/>
        </w:rPr>
      </w:pPr>
      <w:r w:rsidRPr="00B2428C">
        <w:rPr>
          <w:sz w:val="24"/>
          <w:szCs w:val="24"/>
        </w:rPr>
        <w:t xml:space="preserve">For the one-month ending, </w:t>
      </w:r>
      <w:r w:rsidR="00D92E11">
        <w:rPr>
          <w:sz w:val="24"/>
          <w:szCs w:val="24"/>
        </w:rPr>
        <w:t xml:space="preserve">November </w:t>
      </w:r>
      <w:r w:rsidRPr="00C92DAE">
        <w:rPr>
          <w:sz w:val="24"/>
          <w:szCs w:val="24"/>
        </w:rPr>
        <w:t>3</w:t>
      </w:r>
      <w:r w:rsidR="00D92E11">
        <w:rPr>
          <w:sz w:val="24"/>
          <w:szCs w:val="24"/>
        </w:rPr>
        <w:t>0</w:t>
      </w:r>
      <w:r w:rsidRPr="00FC7C15">
        <w:rPr>
          <w:sz w:val="24"/>
          <w:szCs w:val="24"/>
        </w:rPr>
        <w:t>,</w:t>
      </w:r>
      <w:r w:rsidRPr="009A305A">
        <w:rPr>
          <w:sz w:val="24"/>
          <w:szCs w:val="24"/>
        </w:rPr>
        <w:t xml:space="preserve"> 20</w:t>
      </w:r>
      <w:r>
        <w:rPr>
          <w:sz w:val="24"/>
          <w:szCs w:val="24"/>
        </w:rPr>
        <w:t>20</w:t>
      </w:r>
      <w:r w:rsidRPr="00B2428C">
        <w:rPr>
          <w:sz w:val="24"/>
          <w:szCs w:val="24"/>
        </w:rPr>
        <w:t xml:space="preserve">, Total Revenues were </w:t>
      </w:r>
      <w:r w:rsidRPr="001864D5">
        <w:rPr>
          <w:b/>
          <w:sz w:val="24"/>
          <w:szCs w:val="24"/>
        </w:rPr>
        <w:t>$</w:t>
      </w:r>
      <w:r w:rsidR="00741804">
        <w:rPr>
          <w:b/>
          <w:sz w:val="24"/>
          <w:szCs w:val="24"/>
        </w:rPr>
        <w:t>97</w:t>
      </w:r>
      <w:r w:rsidRPr="00AD55F7">
        <w:rPr>
          <w:b/>
          <w:sz w:val="24"/>
          <w:szCs w:val="24"/>
        </w:rPr>
        <w:t>,</w:t>
      </w:r>
      <w:r w:rsidR="00741804">
        <w:rPr>
          <w:b/>
          <w:sz w:val="24"/>
          <w:szCs w:val="24"/>
        </w:rPr>
        <w:t>213</w:t>
      </w:r>
      <w:r w:rsidR="00CE2750">
        <w:rPr>
          <w:b/>
          <w:sz w:val="24"/>
          <w:szCs w:val="24"/>
        </w:rPr>
        <w:t>.</w:t>
      </w:r>
      <w:r w:rsidR="00741804">
        <w:rPr>
          <w:b/>
          <w:sz w:val="24"/>
          <w:szCs w:val="24"/>
        </w:rPr>
        <w:t>67</w:t>
      </w:r>
      <w:r w:rsidR="00CB0CE7">
        <w:rPr>
          <w:b/>
          <w:sz w:val="24"/>
          <w:szCs w:val="24"/>
        </w:rPr>
        <w:t>,</w:t>
      </w:r>
      <w:r w:rsidRPr="00B2428C">
        <w:rPr>
          <w:sz w:val="24"/>
          <w:szCs w:val="24"/>
        </w:rPr>
        <w:t xml:space="preserve"> Total Operating Expenses were </w:t>
      </w:r>
      <w:r w:rsidRPr="001864D5">
        <w:rPr>
          <w:b/>
          <w:sz w:val="24"/>
          <w:szCs w:val="24"/>
        </w:rPr>
        <w:t>$</w:t>
      </w:r>
      <w:r w:rsidR="005F71A0">
        <w:rPr>
          <w:b/>
          <w:sz w:val="24"/>
          <w:szCs w:val="24"/>
        </w:rPr>
        <w:t>7</w:t>
      </w:r>
      <w:r w:rsidR="00741804">
        <w:rPr>
          <w:b/>
          <w:sz w:val="24"/>
          <w:szCs w:val="24"/>
        </w:rPr>
        <w:t>7</w:t>
      </w:r>
      <w:r w:rsidR="00CC2A75" w:rsidRPr="00C12B0B">
        <w:rPr>
          <w:b/>
          <w:color w:val="000000" w:themeColor="text1"/>
          <w:sz w:val="24"/>
          <w:szCs w:val="24"/>
        </w:rPr>
        <w:t>,</w:t>
      </w:r>
      <w:r w:rsidR="00741804">
        <w:rPr>
          <w:b/>
          <w:color w:val="000000" w:themeColor="text1"/>
          <w:sz w:val="24"/>
          <w:szCs w:val="24"/>
        </w:rPr>
        <w:t>077</w:t>
      </w:r>
      <w:r w:rsidR="00CC2A75" w:rsidRPr="00C12B0B">
        <w:rPr>
          <w:b/>
          <w:color w:val="000000" w:themeColor="text1"/>
          <w:sz w:val="24"/>
          <w:szCs w:val="24"/>
        </w:rPr>
        <w:t>.</w:t>
      </w:r>
      <w:r w:rsidR="00741804">
        <w:rPr>
          <w:b/>
          <w:color w:val="000000" w:themeColor="text1"/>
          <w:sz w:val="24"/>
          <w:szCs w:val="24"/>
        </w:rPr>
        <w:t>18</w:t>
      </w:r>
      <w:r w:rsidRPr="00B2428C">
        <w:rPr>
          <w:sz w:val="24"/>
          <w:szCs w:val="24"/>
        </w:rPr>
        <w:t xml:space="preserve">. Operating Revenues in Excess of (Less Than) Expenses </w:t>
      </w:r>
      <w:r w:rsidRPr="003B44DD">
        <w:rPr>
          <w:sz w:val="24"/>
          <w:szCs w:val="24"/>
        </w:rPr>
        <w:t xml:space="preserve">were </w:t>
      </w:r>
      <w:r w:rsidRPr="003B44DD">
        <w:rPr>
          <w:b/>
          <w:sz w:val="24"/>
          <w:szCs w:val="24"/>
        </w:rPr>
        <w:t>$</w:t>
      </w:r>
      <w:r w:rsidR="00741804">
        <w:rPr>
          <w:b/>
          <w:sz w:val="24"/>
          <w:szCs w:val="24"/>
        </w:rPr>
        <w:t>20</w:t>
      </w:r>
      <w:r w:rsidRPr="003B44DD">
        <w:rPr>
          <w:b/>
          <w:sz w:val="24"/>
          <w:szCs w:val="24"/>
        </w:rPr>
        <w:t>,</w:t>
      </w:r>
      <w:r w:rsidR="00741804">
        <w:rPr>
          <w:b/>
          <w:sz w:val="24"/>
          <w:szCs w:val="24"/>
        </w:rPr>
        <w:t>136</w:t>
      </w:r>
      <w:r w:rsidRPr="003B44DD">
        <w:rPr>
          <w:b/>
          <w:sz w:val="24"/>
          <w:szCs w:val="24"/>
        </w:rPr>
        <w:t>.</w:t>
      </w:r>
      <w:r w:rsidR="00741804">
        <w:rPr>
          <w:b/>
          <w:sz w:val="24"/>
          <w:szCs w:val="24"/>
        </w:rPr>
        <w:t>49</w:t>
      </w:r>
      <w:r w:rsidRPr="003B44DD">
        <w:rPr>
          <w:sz w:val="24"/>
          <w:szCs w:val="24"/>
        </w:rPr>
        <w:t xml:space="preserve">.  </w:t>
      </w:r>
    </w:p>
    <w:p w14:paraId="28FB9545" w14:textId="4F7BAE76" w:rsidR="001239EF" w:rsidRPr="00B2428C" w:rsidRDefault="001239EF" w:rsidP="001239EF">
      <w:pPr>
        <w:ind w:firstLine="0"/>
        <w:rPr>
          <w:sz w:val="24"/>
          <w:szCs w:val="24"/>
        </w:rPr>
      </w:pPr>
      <w:bookmarkStart w:id="4" w:name="_Hlk60905141"/>
      <w:bookmarkStart w:id="5" w:name="_Hlk359254"/>
      <w:r w:rsidRPr="00B2428C">
        <w:rPr>
          <w:b/>
          <w:sz w:val="24"/>
          <w:szCs w:val="24"/>
          <w:u w:val="single"/>
        </w:rPr>
        <w:t>Action:</w:t>
      </w:r>
      <w:r w:rsidRPr="00B2428C">
        <w:rPr>
          <w:b/>
          <w:sz w:val="24"/>
          <w:szCs w:val="24"/>
        </w:rPr>
        <w:t xml:space="preserve"> </w:t>
      </w:r>
      <w:r w:rsidRPr="00B2428C">
        <w:rPr>
          <w:sz w:val="24"/>
          <w:szCs w:val="24"/>
        </w:rPr>
        <w:t xml:space="preserve"> </w:t>
      </w:r>
      <w:r w:rsidR="00741804">
        <w:rPr>
          <w:sz w:val="24"/>
          <w:szCs w:val="24"/>
        </w:rPr>
        <w:t xml:space="preserve">Jerry Russ </w:t>
      </w:r>
      <w:r w:rsidRPr="00B2428C">
        <w:rPr>
          <w:sz w:val="24"/>
          <w:szCs w:val="24"/>
        </w:rPr>
        <w:t xml:space="preserve">moved that the financial report be accepted by the Board.  </w:t>
      </w:r>
      <w:r w:rsidR="00741804">
        <w:rPr>
          <w:sz w:val="24"/>
          <w:szCs w:val="24"/>
        </w:rPr>
        <w:t>Laura Huffman</w:t>
      </w:r>
      <w:r w:rsidR="00327E55" w:rsidRPr="00C12B0B">
        <w:rPr>
          <w:color w:val="000000" w:themeColor="text1"/>
          <w:sz w:val="24"/>
          <w:szCs w:val="24"/>
        </w:rPr>
        <w:t xml:space="preserve"> </w:t>
      </w:r>
      <w:r w:rsidRPr="00B2428C">
        <w:rPr>
          <w:sz w:val="24"/>
          <w:szCs w:val="24"/>
        </w:rPr>
        <w:t>seconded the motion</w:t>
      </w:r>
      <w:r>
        <w:rPr>
          <w:sz w:val="24"/>
          <w:szCs w:val="24"/>
        </w:rPr>
        <w:t>,</w:t>
      </w:r>
      <w:r w:rsidRPr="00B2428C">
        <w:rPr>
          <w:sz w:val="24"/>
          <w:szCs w:val="24"/>
        </w:rPr>
        <w:t xml:space="preserve"> and it was unanimously approved by the Board.</w:t>
      </w:r>
      <w:bookmarkEnd w:id="4"/>
    </w:p>
    <w:bookmarkEnd w:id="5"/>
    <w:p w14:paraId="073E6701" w14:textId="77777777" w:rsidR="00CF479B" w:rsidRDefault="00CF479B" w:rsidP="001239EF">
      <w:pPr>
        <w:jc w:val="both"/>
        <w:rPr>
          <w:b/>
          <w:sz w:val="24"/>
          <w:szCs w:val="24"/>
        </w:rPr>
      </w:pPr>
    </w:p>
    <w:p w14:paraId="056CC12B" w14:textId="65E75260" w:rsidR="001239EF" w:rsidRPr="00B2428C" w:rsidRDefault="00673809" w:rsidP="00152077">
      <w:pPr>
        <w:ind w:left="0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>V</w:t>
      </w:r>
      <w:r w:rsidR="001239EF" w:rsidRPr="00B2428C">
        <w:rPr>
          <w:b/>
          <w:sz w:val="24"/>
          <w:szCs w:val="24"/>
        </w:rPr>
        <w:t>I.</w:t>
      </w:r>
      <w:r w:rsidR="001239EF" w:rsidRPr="00B2428C">
        <w:rPr>
          <w:sz w:val="24"/>
          <w:szCs w:val="24"/>
        </w:rPr>
        <w:t xml:space="preserve"> </w:t>
      </w:r>
      <w:r w:rsidR="001239EF" w:rsidRPr="00B2428C">
        <w:rPr>
          <w:sz w:val="24"/>
          <w:szCs w:val="24"/>
        </w:rPr>
        <w:tab/>
      </w:r>
      <w:r w:rsidR="001239EF">
        <w:rPr>
          <w:b/>
          <w:sz w:val="24"/>
          <w:szCs w:val="24"/>
          <w:u w:val="single"/>
        </w:rPr>
        <w:t xml:space="preserve">PRESENTATION OF </w:t>
      </w:r>
      <w:r w:rsidR="001239EF" w:rsidRPr="00B2428C">
        <w:rPr>
          <w:b/>
          <w:sz w:val="24"/>
          <w:szCs w:val="24"/>
          <w:u w:val="single"/>
        </w:rPr>
        <w:t>COMMITTEE REPORTS</w:t>
      </w:r>
      <w:r w:rsidR="001239EF" w:rsidRPr="00B2428C">
        <w:rPr>
          <w:sz w:val="24"/>
          <w:szCs w:val="24"/>
        </w:rPr>
        <w:t xml:space="preserve">    </w:t>
      </w:r>
    </w:p>
    <w:p w14:paraId="383B41CC" w14:textId="77777777" w:rsidR="001239EF" w:rsidRDefault="001239EF" w:rsidP="001239EF">
      <w:pPr>
        <w:tabs>
          <w:tab w:val="left" w:pos="1440"/>
        </w:tabs>
        <w:ind w:left="1080" w:hanging="360"/>
        <w:rPr>
          <w:b/>
          <w:sz w:val="24"/>
          <w:szCs w:val="24"/>
        </w:rPr>
      </w:pPr>
      <w:r w:rsidRPr="00006955">
        <w:rPr>
          <w:b/>
          <w:sz w:val="24"/>
          <w:szCs w:val="24"/>
        </w:rPr>
        <w:t xml:space="preserve">A.  </w:t>
      </w:r>
      <w:r w:rsidRPr="001D0F59">
        <w:rPr>
          <w:b/>
          <w:sz w:val="24"/>
          <w:szCs w:val="24"/>
          <w:u w:val="single"/>
        </w:rPr>
        <w:t>Executive Committee:</w:t>
      </w:r>
      <w:r w:rsidRPr="001D0F59">
        <w:rPr>
          <w:b/>
          <w:sz w:val="24"/>
          <w:szCs w:val="24"/>
        </w:rPr>
        <w:t xml:space="preserve">   </w:t>
      </w:r>
    </w:p>
    <w:p w14:paraId="50AC0C70" w14:textId="77777777" w:rsidR="00D65780" w:rsidRDefault="00B704FA" w:rsidP="00C12B0B">
      <w:pPr>
        <w:ind w:left="1350" w:hanging="27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 </w:t>
      </w:r>
      <w:r w:rsidR="00741804">
        <w:rPr>
          <w:b/>
          <w:sz w:val="24"/>
          <w:szCs w:val="24"/>
        </w:rPr>
        <w:t>Discuss meeting with potential group to manage ER/Hospital</w:t>
      </w:r>
      <w:r w:rsidR="00D65780">
        <w:rPr>
          <w:b/>
          <w:sz w:val="24"/>
          <w:szCs w:val="24"/>
        </w:rPr>
        <w:t>:</w:t>
      </w:r>
    </w:p>
    <w:p w14:paraId="53F74541" w14:textId="040DDCC5" w:rsidR="0019499E" w:rsidRPr="00D65780" w:rsidRDefault="0019499E" w:rsidP="00D65780">
      <w:pPr>
        <w:ind w:left="1350" w:firstLine="0"/>
        <w:rPr>
          <w:bCs/>
          <w:sz w:val="24"/>
          <w:szCs w:val="24"/>
        </w:rPr>
      </w:pPr>
      <w:r w:rsidRPr="00D65780">
        <w:rPr>
          <w:bCs/>
          <w:sz w:val="24"/>
          <w:szCs w:val="24"/>
        </w:rPr>
        <w:t xml:space="preserve">Marjory </w:t>
      </w:r>
      <w:proofErr w:type="spellStart"/>
      <w:r w:rsidRPr="00D65780">
        <w:rPr>
          <w:bCs/>
          <w:sz w:val="24"/>
          <w:szCs w:val="24"/>
        </w:rPr>
        <w:t>Pulvino</w:t>
      </w:r>
      <w:proofErr w:type="spellEnd"/>
      <w:r w:rsidRPr="00D65780">
        <w:rPr>
          <w:bCs/>
          <w:sz w:val="24"/>
          <w:szCs w:val="24"/>
        </w:rPr>
        <w:t xml:space="preserve"> </w:t>
      </w:r>
      <w:r w:rsidR="00741804" w:rsidRPr="00D65780">
        <w:rPr>
          <w:bCs/>
          <w:sz w:val="24"/>
          <w:szCs w:val="24"/>
        </w:rPr>
        <w:t>stated per Open Meetings Act, Section 551.085, Deliberations by a body of certain providers of healthcare services</w:t>
      </w:r>
      <w:r w:rsidR="00D65780">
        <w:rPr>
          <w:bCs/>
          <w:sz w:val="24"/>
          <w:szCs w:val="24"/>
        </w:rPr>
        <w:t>, this topic will be discussed in closed session.</w:t>
      </w:r>
    </w:p>
    <w:p w14:paraId="4FDFCEF9" w14:textId="22DB275F" w:rsidR="006F0B14" w:rsidRDefault="001134A8" w:rsidP="001134A8">
      <w:pPr>
        <w:ind w:left="-360" w:firstLine="1080"/>
        <w:rPr>
          <w:bCs/>
          <w:sz w:val="24"/>
          <w:szCs w:val="24"/>
        </w:rPr>
      </w:pPr>
      <w:r w:rsidRPr="00527EE4">
        <w:rPr>
          <w:b/>
          <w:sz w:val="24"/>
          <w:szCs w:val="24"/>
        </w:rPr>
        <w:t xml:space="preserve">B.  </w:t>
      </w:r>
      <w:r>
        <w:rPr>
          <w:b/>
          <w:sz w:val="24"/>
          <w:szCs w:val="24"/>
        </w:rPr>
        <w:t xml:space="preserve"> </w:t>
      </w:r>
      <w:r w:rsidR="001239EF" w:rsidRPr="002A2A40">
        <w:rPr>
          <w:b/>
          <w:sz w:val="24"/>
          <w:szCs w:val="24"/>
          <w:u w:val="single"/>
        </w:rPr>
        <w:t>B</w:t>
      </w:r>
      <w:r w:rsidR="001239EF">
        <w:rPr>
          <w:b/>
          <w:sz w:val="24"/>
          <w:szCs w:val="24"/>
          <w:u w:val="single"/>
        </w:rPr>
        <w:t xml:space="preserve">udget </w:t>
      </w:r>
      <w:r w:rsidR="001239EF" w:rsidRPr="002A2A40">
        <w:rPr>
          <w:b/>
          <w:sz w:val="24"/>
          <w:szCs w:val="24"/>
          <w:u w:val="single"/>
        </w:rPr>
        <w:t>Committee</w:t>
      </w:r>
      <w:r w:rsidR="001239EF">
        <w:rPr>
          <w:b/>
          <w:sz w:val="24"/>
          <w:szCs w:val="24"/>
          <w:u w:val="single"/>
        </w:rPr>
        <w:t xml:space="preserve"> Report</w:t>
      </w:r>
      <w:r w:rsidR="001239EF" w:rsidRPr="002A2A40">
        <w:rPr>
          <w:b/>
          <w:sz w:val="24"/>
          <w:szCs w:val="24"/>
          <w:u w:val="single"/>
        </w:rPr>
        <w:t>:</w:t>
      </w:r>
      <w:r w:rsidR="001239EF">
        <w:rPr>
          <w:bCs/>
          <w:sz w:val="24"/>
          <w:szCs w:val="24"/>
        </w:rPr>
        <w:t xml:space="preserve">     </w:t>
      </w:r>
      <w:r w:rsidR="00714272">
        <w:rPr>
          <w:bCs/>
          <w:sz w:val="24"/>
          <w:szCs w:val="24"/>
        </w:rPr>
        <w:t>No items to report.</w:t>
      </w:r>
    </w:p>
    <w:p w14:paraId="4C821BA7" w14:textId="366BB072" w:rsidR="00D65780" w:rsidRDefault="00D65780" w:rsidP="001134A8">
      <w:pPr>
        <w:ind w:left="-360" w:firstLine="1080"/>
        <w:rPr>
          <w:bCs/>
          <w:sz w:val="24"/>
          <w:szCs w:val="24"/>
        </w:rPr>
      </w:pPr>
    </w:p>
    <w:p w14:paraId="1BFDEB33" w14:textId="77777777" w:rsidR="00D65780" w:rsidRDefault="00D65780" w:rsidP="001134A8">
      <w:pPr>
        <w:ind w:left="-360" w:firstLine="1080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C.   </w:t>
      </w:r>
      <w:r w:rsidRPr="00D65780">
        <w:rPr>
          <w:b/>
          <w:sz w:val="24"/>
          <w:szCs w:val="24"/>
          <w:u w:val="single"/>
        </w:rPr>
        <w:t>By-Laws Committee</w:t>
      </w:r>
      <w:r>
        <w:rPr>
          <w:b/>
          <w:sz w:val="24"/>
          <w:szCs w:val="24"/>
          <w:u w:val="single"/>
        </w:rPr>
        <w:t>:</w:t>
      </w:r>
    </w:p>
    <w:p w14:paraId="3C187624" w14:textId="77777777" w:rsidR="00D65780" w:rsidRDefault="00D65780" w:rsidP="001134A8">
      <w:pPr>
        <w:ind w:left="-360" w:firstLine="1080"/>
        <w:rPr>
          <w:b/>
          <w:sz w:val="24"/>
          <w:szCs w:val="24"/>
          <w:u w:val="single"/>
        </w:rPr>
      </w:pPr>
    </w:p>
    <w:p w14:paraId="5C5CCE3E" w14:textId="231E3C73" w:rsidR="00D65780" w:rsidRDefault="00D65780" w:rsidP="00206FF3">
      <w:pPr>
        <w:ind w:left="144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Laura Huffman report that the Bylaws were updated to include the corrected members of the board.  Article VIII, Section 1 (a) was amended to include an Election Committee as a standing committee. Section 1 (e) was amended to include the phrase “or when a vacancy or critical event occurs.”  Section 3 was amended to state “annual operating budget prepared by the Budget Committee.” Section 6</w:t>
      </w:r>
      <w:r w:rsidR="00206FF3">
        <w:rPr>
          <w:bCs/>
          <w:sz w:val="24"/>
          <w:szCs w:val="24"/>
        </w:rPr>
        <w:t xml:space="preserve"> was added stating “the Election Committee will meet at least annually or as deemed necessary to coordinate all election activities. The Election Committee duties will </w:t>
      </w:r>
      <w:r w:rsidR="00206FF3" w:rsidRPr="00206FF3">
        <w:rPr>
          <w:bCs/>
          <w:sz w:val="24"/>
          <w:szCs w:val="24"/>
        </w:rPr>
        <w:t>include</w:t>
      </w:r>
      <w:r w:rsidR="00206FF3">
        <w:rPr>
          <w:bCs/>
          <w:sz w:val="24"/>
          <w:szCs w:val="24"/>
        </w:rPr>
        <w:t xml:space="preserve"> obtaining up to date election information from the state and ensuring that elections are performed to state mandated guidelines.”</w:t>
      </w:r>
    </w:p>
    <w:p w14:paraId="5A01D866" w14:textId="13D7ABFB" w:rsidR="00206FF3" w:rsidRDefault="00206FF3" w:rsidP="00206FF3">
      <w:pPr>
        <w:ind w:left="1440" w:firstLine="0"/>
        <w:rPr>
          <w:bCs/>
          <w:sz w:val="24"/>
          <w:szCs w:val="24"/>
        </w:rPr>
      </w:pPr>
    </w:p>
    <w:p w14:paraId="53ED7760" w14:textId="7818406E" w:rsidR="00206FF3" w:rsidRDefault="00206FF3" w:rsidP="00206FF3">
      <w:pPr>
        <w:ind w:left="1440" w:firstLine="0"/>
        <w:rPr>
          <w:bCs/>
          <w:sz w:val="24"/>
          <w:szCs w:val="24"/>
        </w:rPr>
      </w:pPr>
      <w:bookmarkStart w:id="6" w:name="_Hlk60906230"/>
      <w:r w:rsidRPr="00B2428C">
        <w:rPr>
          <w:b/>
          <w:sz w:val="24"/>
          <w:szCs w:val="24"/>
          <w:u w:val="single"/>
        </w:rPr>
        <w:t>Action:</w:t>
      </w:r>
      <w:r w:rsidRPr="00B2428C">
        <w:rPr>
          <w:b/>
          <w:sz w:val="24"/>
          <w:szCs w:val="24"/>
        </w:rPr>
        <w:t xml:space="preserve"> </w:t>
      </w:r>
      <w:r w:rsidRPr="00B2428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Steve Hancock </w:t>
      </w:r>
      <w:r w:rsidRPr="00B2428C">
        <w:rPr>
          <w:sz w:val="24"/>
          <w:szCs w:val="24"/>
        </w:rPr>
        <w:t xml:space="preserve">moved that the </w:t>
      </w:r>
      <w:r>
        <w:rPr>
          <w:sz w:val="24"/>
          <w:szCs w:val="24"/>
        </w:rPr>
        <w:t>amended Bylaws be accepted</w:t>
      </w:r>
      <w:r w:rsidRPr="00B2428C">
        <w:rPr>
          <w:sz w:val="24"/>
          <w:szCs w:val="24"/>
        </w:rPr>
        <w:t xml:space="preserve"> by the Board.  </w:t>
      </w:r>
      <w:r>
        <w:rPr>
          <w:sz w:val="24"/>
          <w:szCs w:val="24"/>
        </w:rPr>
        <w:t>Keith Johnson</w:t>
      </w:r>
      <w:r w:rsidRPr="00C12B0B">
        <w:rPr>
          <w:color w:val="000000" w:themeColor="text1"/>
          <w:sz w:val="24"/>
          <w:szCs w:val="24"/>
        </w:rPr>
        <w:t xml:space="preserve"> </w:t>
      </w:r>
      <w:r w:rsidRPr="00B2428C">
        <w:rPr>
          <w:sz w:val="24"/>
          <w:szCs w:val="24"/>
        </w:rPr>
        <w:t>seconded the motion</w:t>
      </w:r>
      <w:r>
        <w:rPr>
          <w:sz w:val="24"/>
          <w:szCs w:val="24"/>
        </w:rPr>
        <w:t>,</w:t>
      </w:r>
      <w:r w:rsidRPr="00B2428C">
        <w:rPr>
          <w:sz w:val="24"/>
          <w:szCs w:val="24"/>
        </w:rPr>
        <w:t xml:space="preserve"> and it was unanimously approved by the Board</w:t>
      </w:r>
      <w:bookmarkEnd w:id="6"/>
      <w:r w:rsidRPr="00B2428C">
        <w:rPr>
          <w:sz w:val="24"/>
          <w:szCs w:val="24"/>
        </w:rPr>
        <w:t>.</w:t>
      </w:r>
    </w:p>
    <w:p w14:paraId="47379618" w14:textId="77777777" w:rsidR="00206FF3" w:rsidRPr="00206FF3" w:rsidRDefault="00206FF3" w:rsidP="00206FF3">
      <w:pPr>
        <w:ind w:left="1440" w:firstLine="0"/>
        <w:rPr>
          <w:bCs/>
          <w:sz w:val="24"/>
          <w:szCs w:val="24"/>
        </w:rPr>
      </w:pPr>
    </w:p>
    <w:p w14:paraId="4897FC47" w14:textId="4D6FAE1E" w:rsidR="00206FF3" w:rsidRDefault="00206FF3" w:rsidP="00152077">
      <w:pPr>
        <w:ind w:left="1080" w:hanging="36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>D</w:t>
      </w:r>
      <w:r w:rsidR="001239EF" w:rsidRPr="00255EAF">
        <w:rPr>
          <w:b/>
          <w:bCs/>
          <w:sz w:val="24"/>
          <w:szCs w:val="24"/>
        </w:rPr>
        <w:t xml:space="preserve">.  </w:t>
      </w:r>
      <w:r>
        <w:rPr>
          <w:b/>
          <w:bCs/>
          <w:sz w:val="24"/>
          <w:szCs w:val="24"/>
        </w:rPr>
        <w:tab/>
      </w:r>
      <w:r w:rsidRPr="00206FF3">
        <w:rPr>
          <w:b/>
          <w:bCs/>
          <w:sz w:val="24"/>
          <w:szCs w:val="24"/>
          <w:u w:val="single"/>
        </w:rPr>
        <w:t>Election Committee:</w:t>
      </w:r>
    </w:p>
    <w:p w14:paraId="507786DF" w14:textId="147DE7EA" w:rsidR="00206FF3" w:rsidRDefault="00206FF3" w:rsidP="00152077">
      <w:pPr>
        <w:ind w:left="1080" w:hanging="360"/>
        <w:rPr>
          <w:b/>
          <w:bCs/>
          <w:sz w:val="24"/>
          <w:szCs w:val="24"/>
          <w:u w:val="single"/>
        </w:rPr>
      </w:pPr>
    </w:p>
    <w:p w14:paraId="25FB9047" w14:textId="076478A1" w:rsidR="00206FF3" w:rsidRDefault="00206FF3" w:rsidP="00152077">
      <w:pPr>
        <w:ind w:left="1080" w:hanging="360"/>
        <w:rPr>
          <w:b/>
          <w:bCs/>
          <w:sz w:val="24"/>
          <w:szCs w:val="24"/>
        </w:rPr>
      </w:pPr>
      <w:r>
        <w:rPr>
          <w:sz w:val="24"/>
          <w:szCs w:val="24"/>
        </w:rPr>
        <w:tab/>
        <w:t>Cheryl Spearman reported that</w:t>
      </w:r>
      <w:r w:rsidR="00217C8C">
        <w:rPr>
          <w:sz w:val="24"/>
          <w:szCs w:val="24"/>
        </w:rPr>
        <w:t xml:space="preserve"> the</w:t>
      </w:r>
      <w:r>
        <w:rPr>
          <w:sz w:val="24"/>
          <w:szCs w:val="24"/>
        </w:rPr>
        <w:t xml:space="preserve"> </w:t>
      </w:r>
      <w:r w:rsidR="00217C8C">
        <w:rPr>
          <w:sz w:val="24"/>
          <w:szCs w:val="24"/>
        </w:rPr>
        <w:t>N</w:t>
      </w:r>
      <w:r>
        <w:rPr>
          <w:sz w:val="24"/>
          <w:szCs w:val="24"/>
        </w:rPr>
        <w:t xml:space="preserve">otice of </w:t>
      </w:r>
      <w:r w:rsidR="00217C8C">
        <w:rPr>
          <w:sz w:val="24"/>
          <w:szCs w:val="24"/>
        </w:rPr>
        <w:t>D</w:t>
      </w:r>
      <w:r>
        <w:rPr>
          <w:sz w:val="24"/>
          <w:szCs w:val="24"/>
        </w:rPr>
        <w:t xml:space="preserve">eadline to </w:t>
      </w:r>
      <w:r w:rsidR="00217C8C">
        <w:rPr>
          <w:sz w:val="24"/>
          <w:szCs w:val="24"/>
        </w:rPr>
        <w:t>F</w:t>
      </w:r>
      <w:r>
        <w:rPr>
          <w:sz w:val="24"/>
          <w:szCs w:val="24"/>
        </w:rPr>
        <w:t xml:space="preserve">ile for </w:t>
      </w:r>
      <w:r w:rsidR="00217C8C">
        <w:rPr>
          <w:sz w:val="24"/>
          <w:szCs w:val="24"/>
        </w:rPr>
        <w:t>A</w:t>
      </w:r>
      <w:r>
        <w:rPr>
          <w:sz w:val="24"/>
          <w:szCs w:val="24"/>
        </w:rPr>
        <w:t xml:space="preserve">pplications for a </w:t>
      </w:r>
      <w:r w:rsidR="00217C8C">
        <w:rPr>
          <w:sz w:val="24"/>
          <w:szCs w:val="24"/>
        </w:rPr>
        <w:t>P</w:t>
      </w:r>
      <w:r>
        <w:rPr>
          <w:sz w:val="24"/>
          <w:szCs w:val="24"/>
        </w:rPr>
        <w:t xml:space="preserve">lace on the </w:t>
      </w:r>
      <w:r w:rsidR="00217C8C">
        <w:rPr>
          <w:sz w:val="24"/>
          <w:szCs w:val="24"/>
        </w:rPr>
        <w:t>B</w:t>
      </w:r>
      <w:r>
        <w:rPr>
          <w:sz w:val="24"/>
          <w:szCs w:val="24"/>
        </w:rPr>
        <w:t>allot</w:t>
      </w:r>
      <w:r w:rsidR="000F7BC9">
        <w:rPr>
          <w:sz w:val="24"/>
          <w:szCs w:val="24"/>
        </w:rPr>
        <w:t xml:space="preserve"> </w:t>
      </w:r>
      <w:r w:rsidR="004A4E8A">
        <w:rPr>
          <w:sz w:val="24"/>
          <w:szCs w:val="24"/>
        </w:rPr>
        <w:t>Notice was posted</w:t>
      </w:r>
      <w:r w:rsidR="000F7BC9">
        <w:rPr>
          <w:sz w:val="24"/>
          <w:szCs w:val="24"/>
        </w:rPr>
        <w:t xml:space="preserve"> on December 14th</w:t>
      </w:r>
      <w:r w:rsidR="004A4E8A">
        <w:rPr>
          <w:sz w:val="24"/>
          <w:szCs w:val="24"/>
        </w:rPr>
        <w:t xml:space="preserve"> on the building</w:t>
      </w:r>
      <w:r w:rsidR="000F7BC9">
        <w:rPr>
          <w:sz w:val="24"/>
          <w:szCs w:val="24"/>
        </w:rPr>
        <w:t xml:space="preserve"> and</w:t>
      </w:r>
      <w:r w:rsidR="004A4E8A">
        <w:rPr>
          <w:sz w:val="24"/>
          <w:szCs w:val="24"/>
        </w:rPr>
        <w:t xml:space="preserve"> the website and ran for 2 consecutive weeks in the local newspaper. The filing period will be from January 13, 2021 through February 12, 2021 at 5:00 p.m. </w:t>
      </w:r>
    </w:p>
    <w:p w14:paraId="688E8E5C" w14:textId="77777777" w:rsidR="00206FF3" w:rsidRDefault="00206FF3" w:rsidP="00152077">
      <w:pPr>
        <w:ind w:left="1080" w:hanging="360"/>
        <w:rPr>
          <w:b/>
          <w:bCs/>
          <w:sz w:val="24"/>
          <w:szCs w:val="24"/>
        </w:rPr>
      </w:pPr>
    </w:p>
    <w:p w14:paraId="3625F28C" w14:textId="77777777" w:rsidR="00206FF3" w:rsidRDefault="00206FF3" w:rsidP="00152077">
      <w:pPr>
        <w:ind w:left="1080" w:hanging="360"/>
        <w:rPr>
          <w:b/>
          <w:bCs/>
          <w:sz w:val="24"/>
          <w:szCs w:val="24"/>
        </w:rPr>
      </w:pPr>
    </w:p>
    <w:p w14:paraId="0E1C5941" w14:textId="10D0DFAF" w:rsidR="00152077" w:rsidRDefault="001239EF" w:rsidP="00152077">
      <w:pPr>
        <w:ind w:left="1080" w:hanging="360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ab/>
      </w:r>
      <w:r w:rsidRPr="00255EAF">
        <w:rPr>
          <w:b/>
          <w:sz w:val="24"/>
          <w:szCs w:val="24"/>
          <w:u w:val="single"/>
        </w:rPr>
        <w:t xml:space="preserve">Executive Assistant to the </w:t>
      </w:r>
      <w:r w:rsidRPr="002B0B1A">
        <w:rPr>
          <w:b/>
          <w:sz w:val="24"/>
          <w:szCs w:val="24"/>
          <w:u w:val="single"/>
        </w:rPr>
        <w:t>Board</w:t>
      </w:r>
      <w:r>
        <w:rPr>
          <w:b/>
          <w:sz w:val="24"/>
          <w:szCs w:val="24"/>
          <w:u w:val="single"/>
        </w:rPr>
        <w:t xml:space="preserve"> </w:t>
      </w:r>
      <w:r w:rsidRPr="00464612">
        <w:rPr>
          <w:b/>
          <w:sz w:val="24"/>
          <w:szCs w:val="24"/>
          <w:u w:val="single"/>
        </w:rPr>
        <w:t>Report:</w:t>
      </w:r>
    </w:p>
    <w:p w14:paraId="3821EF87" w14:textId="77777777" w:rsidR="004A4E8A" w:rsidRDefault="004A4E8A" w:rsidP="00152077">
      <w:pPr>
        <w:ind w:left="1080" w:hanging="360"/>
        <w:rPr>
          <w:b/>
          <w:sz w:val="24"/>
          <w:szCs w:val="24"/>
          <w:u w:val="single"/>
        </w:rPr>
      </w:pPr>
    </w:p>
    <w:p w14:paraId="30D5C112" w14:textId="62037D32" w:rsidR="00152077" w:rsidRDefault="00C74F37" w:rsidP="00152077">
      <w:pPr>
        <w:ind w:left="1080" w:firstLine="0"/>
        <w:rPr>
          <w:bCs/>
          <w:sz w:val="24"/>
          <w:szCs w:val="24"/>
        </w:rPr>
      </w:pPr>
      <w:r w:rsidRPr="00CF479B">
        <w:rPr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26DF2F32" wp14:editId="1EA069EC">
                <wp:simplePos x="0" y="0"/>
                <wp:positionH relativeFrom="column">
                  <wp:posOffset>417922</wp:posOffset>
                </wp:positionH>
                <wp:positionV relativeFrom="paragraph">
                  <wp:posOffset>348165</wp:posOffset>
                </wp:positionV>
                <wp:extent cx="15480" cy="27000"/>
                <wp:effectExtent l="38100" t="38100" r="41910" b="4953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5240" cy="26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05D152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2.25pt;margin-top:26.7pt;width:2.55pt;height: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">
                <v:imagedata r:id="rId10" o:title=""/>
              </v:shape>
            </w:pict>
          </mc:Fallback>
        </mc:AlternateContent>
      </w:r>
      <w:r w:rsidR="004A4E8A">
        <w:rPr>
          <w:bCs/>
          <w:sz w:val="24"/>
          <w:szCs w:val="24"/>
        </w:rPr>
        <w:t xml:space="preserve">Marjory </w:t>
      </w:r>
      <w:proofErr w:type="spellStart"/>
      <w:r w:rsidR="004A4E8A">
        <w:rPr>
          <w:bCs/>
          <w:sz w:val="24"/>
          <w:szCs w:val="24"/>
        </w:rPr>
        <w:t>Pulvino</w:t>
      </w:r>
      <w:proofErr w:type="spellEnd"/>
      <w:r w:rsidR="004A4E8A">
        <w:rPr>
          <w:bCs/>
          <w:sz w:val="24"/>
          <w:szCs w:val="24"/>
        </w:rPr>
        <w:t xml:space="preserve"> </w:t>
      </w:r>
      <w:r w:rsidR="001239EF" w:rsidRPr="00CF479B">
        <w:rPr>
          <w:bCs/>
          <w:sz w:val="24"/>
          <w:szCs w:val="24"/>
        </w:rPr>
        <w:t xml:space="preserve">presented the following report for the month </w:t>
      </w:r>
      <w:r w:rsidR="001239EF" w:rsidRPr="001134A8">
        <w:rPr>
          <w:bCs/>
          <w:sz w:val="24"/>
          <w:szCs w:val="24"/>
        </w:rPr>
        <w:t xml:space="preserve">of </w:t>
      </w:r>
      <w:r w:rsidR="004A4E8A">
        <w:rPr>
          <w:bCs/>
          <w:sz w:val="24"/>
          <w:szCs w:val="24"/>
        </w:rPr>
        <w:t>November</w:t>
      </w:r>
      <w:r w:rsidR="005F3D66">
        <w:rPr>
          <w:bCs/>
          <w:sz w:val="24"/>
          <w:szCs w:val="24"/>
        </w:rPr>
        <w:t xml:space="preserve"> </w:t>
      </w:r>
      <w:r w:rsidR="001239EF" w:rsidRPr="00CF479B">
        <w:rPr>
          <w:bCs/>
          <w:sz w:val="24"/>
          <w:szCs w:val="24"/>
        </w:rPr>
        <w:t>20</w:t>
      </w:r>
      <w:r w:rsidR="00CF157E" w:rsidRPr="00CF479B">
        <w:rPr>
          <w:bCs/>
          <w:sz w:val="24"/>
          <w:szCs w:val="24"/>
        </w:rPr>
        <w:t>2</w:t>
      </w:r>
      <w:bookmarkStart w:id="7" w:name="_Hlk11845174"/>
      <w:r w:rsidR="00152077">
        <w:rPr>
          <w:bCs/>
          <w:sz w:val="24"/>
          <w:szCs w:val="24"/>
        </w:rPr>
        <w:t>0</w:t>
      </w:r>
    </w:p>
    <w:p w14:paraId="66FDD25B" w14:textId="2390C969" w:rsidR="00CF479B" w:rsidRPr="00714272" w:rsidRDefault="00CF479B" w:rsidP="00714272">
      <w:pPr>
        <w:pStyle w:val="Heading1"/>
        <w:ind w:left="1080" w:firstLine="0"/>
        <w:rPr>
          <w:rFonts w:ascii="Calibri" w:hAnsi="Calibri" w:cs="Calibri"/>
          <w:bCs/>
          <w:color w:val="auto"/>
          <w:sz w:val="24"/>
          <w:szCs w:val="24"/>
        </w:rPr>
      </w:pPr>
      <w:r w:rsidRPr="00CF479B">
        <w:rPr>
          <w:rFonts w:ascii="Calibri" w:hAnsi="Calibri" w:cs="Calibri"/>
          <w:b/>
          <w:color w:val="auto"/>
          <w:sz w:val="24"/>
          <w:szCs w:val="24"/>
        </w:rPr>
        <w:t xml:space="preserve">1.  Facility:   </w:t>
      </w:r>
      <w:r w:rsidR="00D92E11">
        <w:rPr>
          <w:rFonts w:ascii="Calibri" w:hAnsi="Calibri" w:cs="Calibri"/>
          <w:b/>
          <w:color w:val="auto"/>
          <w:sz w:val="24"/>
          <w:szCs w:val="24"/>
        </w:rPr>
        <w:t>None</w:t>
      </w:r>
    </w:p>
    <w:p w14:paraId="531A2B36" w14:textId="77777777" w:rsidR="00152077" w:rsidRDefault="00CF479B" w:rsidP="00152077">
      <w:pPr>
        <w:ind w:firstLine="360"/>
        <w:rPr>
          <w:rFonts w:cs="Calibri"/>
          <w:sz w:val="24"/>
          <w:szCs w:val="24"/>
        </w:rPr>
      </w:pPr>
      <w:r w:rsidRPr="00CF479B">
        <w:rPr>
          <w:rFonts w:cs="Calibri"/>
          <w:b/>
          <w:bCs/>
          <w:sz w:val="24"/>
          <w:szCs w:val="24"/>
        </w:rPr>
        <w:t>2.  Utilities:</w:t>
      </w:r>
      <w:r w:rsidRPr="00CF479B">
        <w:rPr>
          <w:rFonts w:cs="Calibri"/>
          <w:sz w:val="24"/>
          <w:szCs w:val="24"/>
        </w:rPr>
        <w:t xml:space="preserve">  </w:t>
      </w:r>
      <w:r w:rsidRPr="00714272">
        <w:rPr>
          <w:rFonts w:cs="Calibri"/>
          <w:b/>
          <w:bCs/>
          <w:sz w:val="24"/>
          <w:szCs w:val="24"/>
        </w:rPr>
        <w:t>None</w:t>
      </w:r>
    </w:p>
    <w:p w14:paraId="0A450626" w14:textId="15098B0B" w:rsidR="00152077" w:rsidRDefault="00CF479B" w:rsidP="00152077">
      <w:pPr>
        <w:ind w:firstLine="360"/>
        <w:rPr>
          <w:rFonts w:cs="Calibri"/>
          <w:b/>
          <w:bCs/>
          <w:sz w:val="24"/>
          <w:szCs w:val="24"/>
        </w:rPr>
      </w:pPr>
      <w:r w:rsidRPr="00CF479B">
        <w:rPr>
          <w:rFonts w:cs="Calibri"/>
          <w:b/>
          <w:bCs/>
          <w:sz w:val="24"/>
          <w:szCs w:val="24"/>
        </w:rPr>
        <w:t>3.  Fire and Safety</w:t>
      </w:r>
      <w:r w:rsidR="0069171D">
        <w:rPr>
          <w:rFonts w:cs="Calibri"/>
          <w:b/>
          <w:bCs/>
          <w:sz w:val="24"/>
          <w:szCs w:val="24"/>
        </w:rPr>
        <w:t>:  Non</w:t>
      </w:r>
      <w:r w:rsidR="00152077">
        <w:rPr>
          <w:rFonts w:cs="Calibri"/>
          <w:b/>
          <w:bCs/>
          <w:sz w:val="24"/>
          <w:szCs w:val="24"/>
        </w:rPr>
        <w:t>e</w:t>
      </w:r>
    </w:p>
    <w:p w14:paraId="13FAE5B5" w14:textId="1B0A850C" w:rsidR="00152077" w:rsidRDefault="00CF479B" w:rsidP="001672FF">
      <w:pPr>
        <w:ind w:firstLine="360"/>
        <w:rPr>
          <w:rFonts w:cs="Calibri"/>
          <w:sz w:val="24"/>
          <w:szCs w:val="24"/>
        </w:rPr>
      </w:pPr>
      <w:r w:rsidRPr="00161457">
        <w:rPr>
          <w:rFonts w:cs="Calibri"/>
          <w:b/>
          <w:sz w:val="24"/>
          <w:szCs w:val="24"/>
        </w:rPr>
        <w:t xml:space="preserve">4.  </w:t>
      </w:r>
      <w:proofErr w:type="spellStart"/>
      <w:r>
        <w:rPr>
          <w:rFonts w:cs="Calibri"/>
          <w:b/>
          <w:sz w:val="24"/>
          <w:szCs w:val="24"/>
        </w:rPr>
        <w:t>HealthPoint</w:t>
      </w:r>
      <w:proofErr w:type="spellEnd"/>
      <w:r w:rsidRPr="00161457">
        <w:rPr>
          <w:rFonts w:cs="Calibri"/>
          <w:b/>
          <w:sz w:val="24"/>
          <w:szCs w:val="24"/>
        </w:rPr>
        <w:t xml:space="preserve"> (Clinic):</w:t>
      </w:r>
      <w:r>
        <w:rPr>
          <w:rFonts w:cs="Calibri"/>
          <w:sz w:val="24"/>
          <w:szCs w:val="24"/>
        </w:rPr>
        <w:t xml:space="preserve"> </w:t>
      </w:r>
    </w:p>
    <w:p w14:paraId="02EA594A" w14:textId="048B77B2" w:rsidR="00152077" w:rsidRDefault="00CF479B" w:rsidP="00152077">
      <w:pPr>
        <w:ind w:firstLine="360"/>
        <w:rPr>
          <w:rFonts w:cs="Calibri"/>
          <w:sz w:val="24"/>
          <w:szCs w:val="24"/>
        </w:rPr>
      </w:pPr>
      <w:r w:rsidRPr="00161457">
        <w:rPr>
          <w:rFonts w:cs="Calibri"/>
          <w:b/>
          <w:sz w:val="24"/>
          <w:szCs w:val="24"/>
        </w:rPr>
        <w:t xml:space="preserve">5.  </w:t>
      </w:r>
      <w:r w:rsidR="00493CB5" w:rsidRPr="00161457">
        <w:rPr>
          <w:rFonts w:cs="Calibri"/>
          <w:b/>
          <w:sz w:val="24"/>
          <w:szCs w:val="24"/>
        </w:rPr>
        <w:t>Misc.</w:t>
      </w:r>
      <w:r w:rsidR="00493CB5"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 xml:space="preserve">   </w:t>
      </w:r>
    </w:p>
    <w:p w14:paraId="5D7A47D8" w14:textId="4480D2C4" w:rsidR="00152077" w:rsidRDefault="00CF479B" w:rsidP="00152077">
      <w:pPr>
        <w:ind w:left="1350" w:hanging="270"/>
        <w:rPr>
          <w:rFonts w:cs="Calibri"/>
          <w:sz w:val="24"/>
          <w:szCs w:val="24"/>
        </w:rPr>
      </w:pPr>
      <w:r w:rsidRPr="00161457">
        <w:rPr>
          <w:rFonts w:cs="Calibri"/>
          <w:b/>
          <w:sz w:val="24"/>
          <w:szCs w:val="24"/>
        </w:rPr>
        <w:t xml:space="preserve">6.  Petty Cash Report:   </w:t>
      </w:r>
      <w:r w:rsidRPr="00161457">
        <w:rPr>
          <w:rFonts w:cs="Calibri"/>
          <w:sz w:val="24"/>
          <w:szCs w:val="24"/>
        </w:rPr>
        <w:t xml:space="preserve">Performed on </w:t>
      </w:r>
      <w:r w:rsidR="009F5D7B">
        <w:rPr>
          <w:rFonts w:cs="Calibri"/>
          <w:sz w:val="24"/>
          <w:szCs w:val="24"/>
        </w:rPr>
        <w:t>1</w:t>
      </w:r>
      <w:r w:rsidR="004A4E8A">
        <w:rPr>
          <w:rFonts w:cs="Calibri"/>
          <w:sz w:val="24"/>
          <w:szCs w:val="24"/>
        </w:rPr>
        <w:t>2</w:t>
      </w:r>
      <w:r w:rsidR="00714272">
        <w:rPr>
          <w:rFonts w:cs="Calibri"/>
          <w:sz w:val="24"/>
          <w:szCs w:val="24"/>
        </w:rPr>
        <w:t>/</w:t>
      </w:r>
      <w:r w:rsidR="00762A19">
        <w:rPr>
          <w:rFonts w:cs="Calibri"/>
          <w:sz w:val="24"/>
          <w:szCs w:val="24"/>
        </w:rPr>
        <w:t>2</w:t>
      </w:r>
      <w:r w:rsidR="00714272">
        <w:rPr>
          <w:rFonts w:cs="Calibri"/>
          <w:sz w:val="24"/>
          <w:szCs w:val="24"/>
        </w:rPr>
        <w:t>1</w:t>
      </w:r>
      <w:r w:rsidRPr="00161457">
        <w:rPr>
          <w:rFonts w:cs="Calibri"/>
          <w:sz w:val="24"/>
          <w:szCs w:val="24"/>
        </w:rPr>
        <w:t>/20</w:t>
      </w:r>
      <w:r>
        <w:rPr>
          <w:rFonts w:cs="Calibri"/>
          <w:sz w:val="24"/>
          <w:szCs w:val="24"/>
        </w:rPr>
        <w:t>20</w:t>
      </w:r>
      <w:r w:rsidRPr="00161457">
        <w:rPr>
          <w:rFonts w:cs="Calibri"/>
          <w:sz w:val="24"/>
          <w:szCs w:val="24"/>
        </w:rPr>
        <w:t>.  Cash $</w:t>
      </w:r>
      <w:r w:rsidR="00762A19">
        <w:rPr>
          <w:rFonts w:cs="Calibri"/>
          <w:sz w:val="24"/>
          <w:szCs w:val="24"/>
        </w:rPr>
        <w:t>14</w:t>
      </w:r>
      <w:r w:rsidR="007F296D">
        <w:rPr>
          <w:rFonts w:cs="Calibri"/>
          <w:sz w:val="24"/>
          <w:szCs w:val="24"/>
        </w:rPr>
        <w:t>5</w:t>
      </w:r>
      <w:r w:rsidR="0069171D">
        <w:rPr>
          <w:rFonts w:cs="Calibri"/>
          <w:sz w:val="24"/>
          <w:szCs w:val="24"/>
        </w:rPr>
        <w:t>.</w:t>
      </w:r>
      <w:r w:rsidR="00762A19">
        <w:rPr>
          <w:rFonts w:cs="Calibri"/>
          <w:sz w:val="24"/>
          <w:szCs w:val="24"/>
        </w:rPr>
        <w:t>67</w:t>
      </w:r>
      <w:r w:rsidRPr="00161457">
        <w:rPr>
          <w:rFonts w:cs="Calibri"/>
          <w:sz w:val="24"/>
          <w:szCs w:val="24"/>
        </w:rPr>
        <w:t xml:space="preserve">, </w:t>
      </w:r>
      <w:r>
        <w:rPr>
          <w:rFonts w:cs="Calibri"/>
          <w:sz w:val="24"/>
          <w:szCs w:val="24"/>
        </w:rPr>
        <w:t>Checks</w:t>
      </w:r>
      <w:r w:rsidRPr="00161457">
        <w:rPr>
          <w:rFonts w:cs="Calibri"/>
          <w:sz w:val="24"/>
          <w:szCs w:val="24"/>
        </w:rPr>
        <w:t xml:space="preserve"> $</w:t>
      </w:r>
      <w:r>
        <w:rPr>
          <w:rFonts w:cs="Calibri"/>
          <w:sz w:val="24"/>
          <w:szCs w:val="24"/>
        </w:rPr>
        <w:t>0</w:t>
      </w:r>
      <w:r w:rsidRPr="00161457">
        <w:rPr>
          <w:rFonts w:cs="Calibri"/>
          <w:sz w:val="24"/>
          <w:szCs w:val="24"/>
        </w:rPr>
        <w:t>.</w:t>
      </w:r>
      <w:r>
        <w:rPr>
          <w:rFonts w:cs="Calibri"/>
          <w:sz w:val="24"/>
          <w:szCs w:val="24"/>
        </w:rPr>
        <w:t>00,</w:t>
      </w:r>
      <w:r>
        <w:rPr>
          <w:rFonts w:cs="Calibri"/>
          <w:sz w:val="24"/>
          <w:szCs w:val="24"/>
        </w:rPr>
        <w:br/>
        <w:t>Receipts $</w:t>
      </w:r>
      <w:r w:rsidR="00762A19">
        <w:rPr>
          <w:rFonts w:cs="Calibri"/>
          <w:sz w:val="24"/>
          <w:szCs w:val="24"/>
        </w:rPr>
        <w:t>1</w:t>
      </w:r>
      <w:r w:rsidR="007F296D">
        <w:rPr>
          <w:rFonts w:cs="Calibri"/>
          <w:sz w:val="24"/>
          <w:szCs w:val="24"/>
        </w:rPr>
        <w:t>0</w:t>
      </w:r>
      <w:r w:rsidR="00762A19">
        <w:rPr>
          <w:rFonts w:cs="Calibri"/>
          <w:sz w:val="24"/>
          <w:szCs w:val="24"/>
        </w:rPr>
        <w:t>4</w:t>
      </w:r>
      <w:r w:rsidR="0069171D">
        <w:rPr>
          <w:rFonts w:cs="Calibri"/>
          <w:sz w:val="24"/>
          <w:szCs w:val="24"/>
        </w:rPr>
        <w:t>.</w:t>
      </w:r>
      <w:r w:rsidR="00762A19">
        <w:rPr>
          <w:rFonts w:cs="Calibri"/>
          <w:sz w:val="24"/>
          <w:szCs w:val="24"/>
        </w:rPr>
        <w:t>33</w:t>
      </w:r>
      <w:r>
        <w:rPr>
          <w:rFonts w:cs="Calibri"/>
          <w:sz w:val="24"/>
          <w:szCs w:val="24"/>
        </w:rPr>
        <w:t xml:space="preserve"> for</w:t>
      </w:r>
      <w:r w:rsidRPr="00161457">
        <w:rPr>
          <w:rFonts w:cs="Calibri"/>
          <w:sz w:val="24"/>
          <w:szCs w:val="24"/>
        </w:rPr>
        <w:t xml:space="preserve"> a total of </w:t>
      </w:r>
      <w:r>
        <w:rPr>
          <w:rFonts w:cs="Calibri"/>
          <w:sz w:val="24"/>
          <w:szCs w:val="24"/>
        </w:rPr>
        <w:t>$</w:t>
      </w:r>
      <w:r w:rsidRPr="00161457">
        <w:rPr>
          <w:rFonts w:cs="Calibri"/>
          <w:sz w:val="24"/>
          <w:szCs w:val="24"/>
        </w:rPr>
        <w:t xml:space="preserve">250.00.  Balanced </w:t>
      </w:r>
      <w:r>
        <w:rPr>
          <w:rFonts w:cs="Calibri"/>
          <w:sz w:val="24"/>
          <w:szCs w:val="24"/>
        </w:rPr>
        <w:t xml:space="preserve">- </w:t>
      </w:r>
      <w:r w:rsidRPr="00161457">
        <w:rPr>
          <w:rFonts w:cs="Calibri"/>
          <w:sz w:val="24"/>
          <w:szCs w:val="24"/>
        </w:rPr>
        <w:t>0 short/over.  Report attached.</w:t>
      </w:r>
    </w:p>
    <w:p w14:paraId="004D011F" w14:textId="3A6312D4" w:rsidR="00CF479B" w:rsidRDefault="00CF479B" w:rsidP="00152077">
      <w:pPr>
        <w:ind w:left="1350" w:hanging="270"/>
        <w:rPr>
          <w:rFonts w:cs="Calibri"/>
          <w:b/>
          <w:bCs/>
          <w:sz w:val="24"/>
          <w:szCs w:val="24"/>
        </w:rPr>
      </w:pPr>
      <w:r w:rsidRPr="00161457">
        <w:rPr>
          <w:rFonts w:cs="Calibri"/>
          <w:b/>
          <w:bCs/>
          <w:sz w:val="24"/>
          <w:szCs w:val="24"/>
        </w:rPr>
        <w:t>Questions and Comments</w:t>
      </w:r>
      <w:r w:rsidRPr="00161457">
        <w:rPr>
          <w:rFonts w:cs="Calibri"/>
          <w:sz w:val="24"/>
          <w:szCs w:val="24"/>
        </w:rPr>
        <w:t xml:space="preserve">: </w:t>
      </w:r>
    </w:p>
    <w:p w14:paraId="1038CC07" w14:textId="07C6FD50" w:rsidR="009F5D7B" w:rsidRPr="00527EE4" w:rsidRDefault="00C91291" w:rsidP="00C91291">
      <w:pPr>
        <w:ind w:left="1080" w:firstLine="0"/>
        <w:rPr>
          <w:rFonts w:cs="Calibri"/>
          <w:sz w:val="24"/>
          <w:szCs w:val="24"/>
        </w:rPr>
      </w:pPr>
      <w:r w:rsidRPr="00527EE4">
        <w:rPr>
          <w:rFonts w:cs="Calibri"/>
          <w:b/>
          <w:bCs/>
          <w:sz w:val="24"/>
          <w:szCs w:val="24"/>
        </w:rPr>
        <w:tab/>
      </w:r>
      <w:r w:rsidR="002462E5" w:rsidRPr="00527EE4">
        <w:rPr>
          <w:rFonts w:cs="Calibri"/>
          <w:b/>
          <w:bCs/>
          <w:sz w:val="24"/>
          <w:szCs w:val="24"/>
        </w:rPr>
        <w:tab/>
      </w:r>
    </w:p>
    <w:bookmarkEnd w:id="7"/>
    <w:p w14:paraId="1CC0E897" w14:textId="07E1D244" w:rsidR="001134A8" w:rsidRPr="004A4E8A" w:rsidRDefault="00F2288E" w:rsidP="001239EF">
      <w:pPr>
        <w:tabs>
          <w:tab w:val="left" w:pos="1440"/>
          <w:tab w:val="left" w:pos="1620"/>
          <w:tab w:val="left" w:pos="1800"/>
          <w:tab w:val="left" w:pos="2880"/>
          <w:tab w:val="left" w:pos="4463"/>
        </w:tabs>
        <w:ind w:hanging="630"/>
        <w:rPr>
          <w:bCs/>
          <w:sz w:val="24"/>
          <w:szCs w:val="24"/>
        </w:rPr>
      </w:pPr>
      <w:r>
        <w:rPr>
          <w:b/>
          <w:sz w:val="24"/>
          <w:szCs w:val="24"/>
        </w:rPr>
        <w:t>VII</w:t>
      </w:r>
      <w:r w:rsidR="001239EF" w:rsidRPr="00B2428C">
        <w:rPr>
          <w:b/>
          <w:sz w:val="24"/>
          <w:szCs w:val="24"/>
        </w:rPr>
        <w:t>.</w:t>
      </w:r>
      <w:bookmarkStart w:id="8" w:name="_Hlk517098322"/>
      <w:r w:rsidR="001239EF" w:rsidRPr="00B2428C">
        <w:rPr>
          <w:b/>
          <w:sz w:val="24"/>
          <w:szCs w:val="24"/>
        </w:rPr>
        <w:tab/>
      </w:r>
      <w:r w:rsidR="001239EF">
        <w:rPr>
          <w:b/>
          <w:sz w:val="24"/>
          <w:szCs w:val="24"/>
          <w:u w:val="single"/>
        </w:rPr>
        <w:t xml:space="preserve">PRESENTATION OF HEALTHPOINT </w:t>
      </w:r>
      <w:r w:rsidR="001239EF" w:rsidRPr="00B2428C">
        <w:rPr>
          <w:b/>
          <w:sz w:val="24"/>
          <w:szCs w:val="24"/>
          <w:u w:val="single"/>
        </w:rPr>
        <w:t>R</w:t>
      </w:r>
      <w:r w:rsidR="001239EF">
        <w:rPr>
          <w:b/>
          <w:sz w:val="24"/>
          <w:szCs w:val="24"/>
          <w:u w:val="single"/>
        </w:rPr>
        <w:t>EPORT</w:t>
      </w:r>
      <w:r w:rsidR="001239EF" w:rsidRPr="00B2428C">
        <w:rPr>
          <w:b/>
          <w:sz w:val="24"/>
          <w:szCs w:val="24"/>
          <w:u w:val="single"/>
        </w:rPr>
        <w:t>:</w:t>
      </w:r>
      <w:r w:rsidR="001239EF">
        <w:rPr>
          <w:b/>
          <w:sz w:val="24"/>
          <w:szCs w:val="24"/>
        </w:rPr>
        <w:t xml:space="preserve"> </w:t>
      </w:r>
      <w:bookmarkEnd w:id="8"/>
      <w:r w:rsidR="004A4E8A">
        <w:rPr>
          <w:bCs/>
          <w:sz w:val="24"/>
          <w:szCs w:val="24"/>
        </w:rPr>
        <w:t>None</w:t>
      </w:r>
    </w:p>
    <w:p w14:paraId="115CC8E8" w14:textId="77777777" w:rsidR="004A4E8A" w:rsidRDefault="00F2288E" w:rsidP="002677C9">
      <w:pPr>
        <w:tabs>
          <w:tab w:val="left" w:pos="1440"/>
          <w:tab w:val="left" w:pos="1620"/>
          <w:tab w:val="left" w:pos="1800"/>
          <w:tab w:val="left" w:pos="2880"/>
          <w:tab w:val="left" w:pos="4463"/>
        </w:tabs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>VII</w:t>
      </w:r>
      <w:r w:rsidR="001239EF" w:rsidRPr="00B2428C">
        <w:rPr>
          <w:b/>
          <w:sz w:val="24"/>
          <w:szCs w:val="24"/>
        </w:rPr>
        <w:t>I.</w:t>
      </w:r>
      <w:r w:rsidR="001239EF">
        <w:rPr>
          <w:b/>
          <w:sz w:val="24"/>
          <w:szCs w:val="24"/>
        </w:rPr>
        <w:t xml:space="preserve">      </w:t>
      </w:r>
      <w:r w:rsidR="001239EF" w:rsidRPr="00CB740F">
        <w:rPr>
          <w:b/>
          <w:sz w:val="24"/>
          <w:szCs w:val="24"/>
          <w:u w:val="single"/>
        </w:rPr>
        <w:t>UNFINISHED B</w:t>
      </w:r>
      <w:r w:rsidR="001239EF" w:rsidRPr="00B2428C">
        <w:rPr>
          <w:b/>
          <w:sz w:val="24"/>
          <w:szCs w:val="24"/>
          <w:u w:val="single"/>
        </w:rPr>
        <w:t>USINESS:</w:t>
      </w:r>
      <w:r w:rsidR="001239EF" w:rsidRPr="00B2428C">
        <w:rPr>
          <w:sz w:val="24"/>
          <w:szCs w:val="24"/>
        </w:rPr>
        <w:t xml:space="preserve"> </w:t>
      </w:r>
      <w:r w:rsidR="001239EF">
        <w:rPr>
          <w:sz w:val="24"/>
          <w:szCs w:val="24"/>
        </w:rPr>
        <w:t xml:space="preserve"> </w:t>
      </w:r>
      <w:r w:rsidR="004A4E8A">
        <w:rPr>
          <w:sz w:val="24"/>
          <w:szCs w:val="24"/>
        </w:rPr>
        <w:br/>
      </w:r>
      <w:r w:rsidR="004A4E8A" w:rsidRPr="00217C8C">
        <w:rPr>
          <w:b/>
          <w:bCs/>
          <w:sz w:val="24"/>
          <w:szCs w:val="24"/>
        </w:rPr>
        <w:t xml:space="preserve">              A.</w:t>
      </w:r>
      <w:r w:rsidR="004A4E8A">
        <w:rPr>
          <w:sz w:val="24"/>
          <w:szCs w:val="24"/>
        </w:rPr>
        <w:t xml:space="preserve">  Information Technology Committee:  </w:t>
      </w:r>
    </w:p>
    <w:p w14:paraId="01FBFA48" w14:textId="75FBECC9" w:rsidR="004A4E8A" w:rsidRPr="004A4E8A" w:rsidRDefault="00217C8C" w:rsidP="002677C9">
      <w:pPr>
        <w:tabs>
          <w:tab w:val="left" w:pos="1440"/>
          <w:tab w:val="left" w:pos="1620"/>
          <w:tab w:val="left" w:pos="1800"/>
          <w:tab w:val="left" w:pos="2880"/>
          <w:tab w:val="left" w:pos="4463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4A4E8A">
        <w:rPr>
          <w:sz w:val="24"/>
          <w:szCs w:val="24"/>
        </w:rPr>
        <w:t xml:space="preserve">Marjory </w:t>
      </w:r>
      <w:proofErr w:type="spellStart"/>
      <w:r w:rsidR="004A4E8A">
        <w:rPr>
          <w:sz w:val="24"/>
          <w:szCs w:val="24"/>
        </w:rPr>
        <w:t>Pulvino</w:t>
      </w:r>
      <w:proofErr w:type="spellEnd"/>
      <w:r w:rsidR="004A4E8A">
        <w:rPr>
          <w:sz w:val="24"/>
          <w:szCs w:val="24"/>
        </w:rPr>
        <w:t xml:space="preserve"> reminded the Board that Randy Karnes has requested suggestions</w:t>
      </w:r>
      <w:r>
        <w:rPr>
          <w:sz w:val="24"/>
          <w:szCs w:val="24"/>
        </w:rPr>
        <w:br/>
      </w:r>
      <w:r w:rsidR="004A4E8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</w:t>
      </w:r>
      <w:r w:rsidR="004A4E8A">
        <w:rPr>
          <w:sz w:val="24"/>
          <w:szCs w:val="24"/>
        </w:rPr>
        <w:t xml:space="preserve">for membership in this committee.  Members from the Board and </w:t>
      </w:r>
      <w:r w:rsidR="004727D3">
        <w:rPr>
          <w:sz w:val="24"/>
          <w:szCs w:val="24"/>
        </w:rPr>
        <w:t>ad hoc members</w:t>
      </w:r>
      <w:r>
        <w:rPr>
          <w:sz w:val="24"/>
          <w:szCs w:val="24"/>
        </w:rPr>
        <w:br/>
        <w:t xml:space="preserve">                   </w:t>
      </w:r>
      <w:r w:rsidR="004727D3">
        <w:rPr>
          <w:sz w:val="24"/>
          <w:szCs w:val="24"/>
        </w:rPr>
        <w:t xml:space="preserve"> with experience in IT are needed.</w:t>
      </w:r>
      <w:r w:rsidR="004A4E8A">
        <w:rPr>
          <w:sz w:val="24"/>
          <w:szCs w:val="24"/>
        </w:rPr>
        <w:tab/>
      </w:r>
      <w:r w:rsidR="004A4E8A">
        <w:rPr>
          <w:sz w:val="24"/>
          <w:szCs w:val="24"/>
        </w:rPr>
        <w:tab/>
      </w:r>
    </w:p>
    <w:p w14:paraId="148F527B" w14:textId="1E89C45D" w:rsidR="00442F4E" w:rsidRDefault="00F2288E" w:rsidP="001239EF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I</w:t>
      </w:r>
      <w:r w:rsidR="002462E5">
        <w:rPr>
          <w:b/>
          <w:sz w:val="24"/>
          <w:szCs w:val="24"/>
        </w:rPr>
        <w:t>X</w:t>
      </w:r>
      <w:r w:rsidR="001239EF" w:rsidRPr="00B2428C">
        <w:rPr>
          <w:b/>
          <w:sz w:val="24"/>
          <w:szCs w:val="24"/>
        </w:rPr>
        <w:t>.</w:t>
      </w:r>
      <w:r w:rsidR="001239EF">
        <w:rPr>
          <w:b/>
          <w:sz w:val="24"/>
          <w:szCs w:val="24"/>
        </w:rPr>
        <w:t xml:space="preserve">  </w:t>
      </w:r>
      <w:r w:rsidR="001239EF">
        <w:rPr>
          <w:b/>
          <w:sz w:val="24"/>
          <w:szCs w:val="24"/>
        </w:rPr>
        <w:tab/>
      </w:r>
      <w:r w:rsidR="001239EF" w:rsidRPr="00B2428C">
        <w:rPr>
          <w:b/>
          <w:sz w:val="24"/>
          <w:szCs w:val="24"/>
          <w:u w:val="single"/>
        </w:rPr>
        <w:t>NEW BUSINESS:</w:t>
      </w:r>
      <w:r w:rsidR="001239EF" w:rsidRPr="00B2428C">
        <w:rPr>
          <w:b/>
          <w:sz w:val="24"/>
          <w:szCs w:val="24"/>
        </w:rPr>
        <w:t xml:space="preserve">  </w:t>
      </w:r>
    </w:p>
    <w:p w14:paraId="263EE1D4" w14:textId="2BD7F42D" w:rsidR="004727D3" w:rsidRDefault="004727D3" w:rsidP="001239EF">
      <w:pPr>
        <w:ind w:left="0" w:firstLine="0"/>
        <w:rPr>
          <w:bCs/>
          <w:sz w:val="24"/>
          <w:szCs w:val="24"/>
        </w:rPr>
      </w:pPr>
      <w:r>
        <w:rPr>
          <w:b/>
          <w:sz w:val="24"/>
          <w:szCs w:val="24"/>
        </w:rPr>
        <w:tab/>
      </w:r>
      <w:r w:rsidRPr="00217C8C">
        <w:rPr>
          <w:b/>
          <w:sz w:val="24"/>
          <w:szCs w:val="24"/>
        </w:rPr>
        <w:t>A.</w:t>
      </w:r>
      <w:r>
        <w:rPr>
          <w:bCs/>
          <w:sz w:val="24"/>
          <w:szCs w:val="24"/>
        </w:rPr>
        <w:t xml:space="preserve">  </w:t>
      </w:r>
      <w:proofErr w:type="spellStart"/>
      <w:r>
        <w:rPr>
          <w:bCs/>
          <w:sz w:val="24"/>
          <w:szCs w:val="24"/>
        </w:rPr>
        <w:t>HealthPoint</w:t>
      </w:r>
      <w:proofErr w:type="spellEnd"/>
      <w:r>
        <w:rPr>
          <w:bCs/>
          <w:sz w:val="24"/>
          <w:szCs w:val="24"/>
        </w:rPr>
        <w:t xml:space="preserve"> Lease and Support Agreements:  Discussion and Action</w:t>
      </w:r>
    </w:p>
    <w:p w14:paraId="16BF3D8A" w14:textId="77777777" w:rsidR="00217C8C" w:rsidRDefault="00217C8C" w:rsidP="001239EF">
      <w:pPr>
        <w:ind w:left="0" w:firstLine="0"/>
        <w:rPr>
          <w:bCs/>
          <w:sz w:val="24"/>
          <w:szCs w:val="24"/>
        </w:rPr>
      </w:pPr>
    </w:p>
    <w:p w14:paraId="4601658E" w14:textId="39C61C55" w:rsidR="004727D3" w:rsidRDefault="004727D3" w:rsidP="001239EF">
      <w:pPr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 w:rsidRPr="00217C8C">
        <w:rPr>
          <w:b/>
          <w:sz w:val="24"/>
          <w:szCs w:val="24"/>
        </w:rPr>
        <w:t>1.</w:t>
      </w:r>
      <w:r>
        <w:rPr>
          <w:bCs/>
          <w:sz w:val="24"/>
          <w:szCs w:val="24"/>
        </w:rPr>
        <w:t xml:space="preserve">  Resolution to auto renew Lease for 1 year.</w:t>
      </w:r>
    </w:p>
    <w:p w14:paraId="5287F971" w14:textId="7B7A4CF1" w:rsidR="004727D3" w:rsidRDefault="004727D3" w:rsidP="004727D3">
      <w:pPr>
        <w:ind w:firstLine="0"/>
        <w:rPr>
          <w:sz w:val="24"/>
          <w:szCs w:val="24"/>
        </w:rPr>
      </w:pPr>
      <w:r w:rsidRPr="00B2428C">
        <w:rPr>
          <w:b/>
          <w:sz w:val="24"/>
          <w:szCs w:val="24"/>
          <w:u w:val="single"/>
        </w:rPr>
        <w:t>Action:</w:t>
      </w:r>
      <w:r w:rsidRPr="00B2428C">
        <w:rPr>
          <w:b/>
          <w:sz w:val="24"/>
          <w:szCs w:val="24"/>
        </w:rPr>
        <w:t xml:space="preserve"> </w:t>
      </w:r>
      <w:r w:rsidRPr="00B2428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Keith Johnson </w:t>
      </w:r>
      <w:r w:rsidRPr="00B2428C">
        <w:rPr>
          <w:sz w:val="24"/>
          <w:szCs w:val="24"/>
        </w:rPr>
        <w:t xml:space="preserve">moved that the </w:t>
      </w:r>
      <w:r>
        <w:rPr>
          <w:sz w:val="24"/>
          <w:szCs w:val="24"/>
        </w:rPr>
        <w:t>Lease be auto renewed for 1 year</w:t>
      </w:r>
      <w:r w:rsidRPr="00B2428C">
        <w:rPr>
          <w:sz w:val="24"/>
          <w:szCs w:val="24"/>
        </w:rPr>
        <w:t xml:space="preserve"> by the Board. </w:t>
      </w:r>
      <w:r w:rsidR="00217C8C">
        <w:rPr>
          <w:sz w:val="24"/>
          <w:szCs w:val="24"/>
        </w:rPr>
        <w:br/>
      </w:r>
      <w:r w:rsidRPr="00B2428C">
        <w:rPr>
          <w:sz w:val="24"/>
          <w:szCs w:val="24"/>
        </w:rPr>
        <w:t xml:space="preserve"> </w:t>
      </w:r>
      <w:r w:rsidR="00217C8C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>Jerry Russ</w:t>
      </w:r>
      <w:r w:rsidRPr="00C12B0B">
        <w:rPr>
          <w:color w:val="000000" w:themeColor="text1"/>
          <w:sz w:val="24"/>
          <w:szCs w:val="24"/>
        </w:rPr>
        <w:t xml:space="preserve"> </w:t>
      </w:r>
      <w:r w:rsidRPr="00B2428C">
        <w:rPr>
          <w:sz w:val="24"/>
          <w:szCs w:val="24"/>
        </w:rPr>
        <w:t>seconded the motion</w:t>
      </w:r>
      <w:r>
        <w:rPr>
          <w:sz w:val="24"/>
          <w:szCs w:val="24"/>
        </w:rPr>
        <w:t>,</w:t>
      </w:r>
      <w:r w:rsidRPr="00B2428C">
        <w:rPr>
          <w:sz w:val="24"/>
          <w:szCs w:val="24"/>
        </w:rPr>
        <w:t xml:space="preserve"> and it was unanimously approved by the Board</w:t>
      </w:r>
    </w:p>
    <w:p w14:paraId="6180F8DC" w14:textId="77777777" w:rsidR="00217C8C" w:rsidRDefault="00217C8C" w:rsidP="004727D3">
      <w:pPr>
        <w:ind w:firstLine="0"/>
        <w:rPr>
          <w:sz w:val="24"/>
          <w:szCs w:val="24"/>
        </w:rPr>
      </w:pPr>
    </w:p>
    <w:p w14:paraId="3C62635B" w14:textId="4B3CE050" w:rsidR="004727D3" w:rsidRDefault="004727D3" w:rsidP="004727D3">
      <w:pPr>
        <w:ind w:firstLine="0"/>
        <w:rPr>
          <w:sz w:val="24"/>
          <w:szCs w:val="24"/>
        </w:rPr>
      </w:pPr>
      <w:r w:rsidRPr="00217C8C">
        <w:rPr>
          <w:b/>
          <w:bCs/>
          <w:sz w:val="24"/>
          <w:szCs w:val="24"/>
        </w:rPr>
        <w:t>1.</w:t>
      </w:r>
      <w:r>
        <w:rPr>
          <w:sz w:val="24"/>
          <w:szCs w:val="24"/>
        </w:rPr>
        <w:t xml:space="preserve">  Resolution to approve Support Agreement:</w:t>
      </w:r>
    </w:p>
    <w:p w14:paraId="79762AD6" w14:textId="232E6082" w:rsidR="004727D3" w:rsidRDefault="004727D3" w:rsidP="004727D3">
      <w:pPr>
        <w:ind w:firstLine="0"/>
        <w:rPr>
          <w:sz w:val="24"/>
          <w:szCs w:val="24"/>
        </w:rPr>
      </w:pPr>
      <w:r w:rsidRPr="00B2428C">
        <w:rPr>
          <w:b/>
          <w:sz w:val="24"/>
          <w:szCs w:val="24"/>
          <w:u w:val="single"/>
        </w:rPr>
        <w:t>Action:</w:t>
      </w:r>
      <w:r w:rsidRPr="00B2428C">
        <w:rPr>
          <w:b/>
          <w:sz w:val="24"/>
          <w:szCs w:val="24"/>
        </w:rPr>
        <w:t xml:space="preserve"> </w:t>
      </w:r>
      <w:r w:rsidRPr="00B2428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Cheryl Spearman </w:t>
      </w:r>
      <w:r w:rsidRPr="00B2428C">
        <w:rPr>
          <w:sz w:val="24"/>
          <w:szCs w:val="24"/>
        </w:rPr>
        <w:t xml:space="preserve">moved that the </w:t>
      </w:r>
      <w:r>
        <w:rPr>
          <w:sz w:val="24"/>
          <w:szCs w:val="24"/>
        </w:rPr>
        <w:t>Support Agreement be accepted</w:t>
      </w:r>
      <w:r w:rsidRPr="00B2428C">
        <w:rPr>
          <w:sz w:val="24"/>
          <w:szCs w:val="24"/>
        </w:rPr>
        <w:t xml:space="preserve"> by the Board.</w:t>
      </w:r>
      <w:r w:rsidR="00217C8C">
        <w:rPr>
          <w:sz w:val="24"/>
          <w:szCs w:val="24"/>
        </w:rPr>
        <w:br/>
        <w:t xml:space="preserve">             </w:t>
      </w:r>
      <w:r w:rsidRPr="00B2428C">
        <w:rPr>
          <w:sz w:val="24"/>
          <w:szCs w:val="24"/>
        </w:rPr>
        <w:t xml:space="preserve">  </w:t>
      </w:r>
      <w:r>
        <w:rPr>
          <w:sz w:val="24"/>
          <w:szCs w:val="24"/>
        </w:rPr>
        <w:t>Jerry Russ</w:t>
      </w:r>
      <w:r w:rsidRPr="00C12B0B">
        <w:rPr>
          <w:color w:val="000000" w:themeColor="text1"/>
          <w:sz w:val="24"/>
          <w:szCs w:val="24"/>
        </w:rPr>
        <w:t xml:space="preserve"> </w:t>
      </w:r>
      <w:r w:rsidRPr="00B2428C">
        <w:rPr>
          <w:sz w:val="24"/>
          <w:szCs w:val="24"/>
        </w:rPr>
        <w:t>seconded the motion</w:t>
      </w:r>
      <w:r>
        <w:rPr>
          <w:sz w:val="24"/>
          <w:szCs w:val="24"/>
        </w:rPr>
        <w:t>,</w:t>
      </w:r>
      <w:r w:rsidRPr="00B2428C">
        <w:rPr>
          <w:sz w:val="24"/>
          <w:szCs w:val="24"/>
        </w:rPr>
        <w:t xml:space="preserve"> and it was unanimously approved by the Board</w:t>
      </w:r>
    </w:p>
    <w:p w14:paraId="45391CB7" w14:textId="77777777" w:rsidR="00217C8C" w:rsidRDefault="00217C8C" w:rsidP="004727D3">
      <w:pPr>
        <w:ind w:firstLine="0"/>
        <w:rPr>
          <w:sz w:val="24"/>
          <w:szCs w:val="24"/>
        </w:rPr>
      </w:pPr>
    </w:p>
    <w:p w14:paraId="5D47AAEC" w14:textId="5CB7DD52" w:rsidR="004727D3" w:rsidRDefault="004727D3" w:rsidP="004727D3">
      <w:pPr>
        <w:ind w:firstLine="0"/>
        <w:rPr>
          <w:sz w:val="24"/>
          <w:szCs w:val="24"/>
        </w:rPr>
      </w:pPr>
      <w:r w:rsidRPr="00217C8C">
        <w:rPr>
          <w:b/>
          <w:bCs/>
          <w:sz w:val="24"/>
          <w:szCs w:val="24"/>
        </w:rPr>
        <w:t>B.</w:t>
      </w:r>
      <w:r>
        <w:rPr>
          <w:sz w:val="24"/>
          <w:szCs w:val="24"/>
        </w:rPr>
        <w:t xml:space="preserve"> </w:t>
      </w:r>
      <w:r w:rsidR="00217C8C">
        <w:rPr>
          <w:sz w:val="24"/>
          <w:szCs w:val="24"/>
        </w:rPr>
        <w:t xml:space="preserve"> </w:t>
      </w:r>
      <w:r>
        <w:rPr>
          <w:sz w:val="24"/>
          <w:szCs w:val="24"/>
        </w:rPr>
        <w:t>Annual Review of Investment Policy and Strategy:</w:t>
      </w:r>
    </w:p>
    <w:p w14:paraId="2EB5B40B" w14:textId="3B0F68E1" w:rsidR="004727D3" w:rsidRDefault="004727D3" w:rsidP="004727D3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Marjory </w:t>
      </w:r>
      <w:proofErr w:type="spellStart"/>
      <w:r>
        <w:rPr>
          <w:sz w:val="24"/>
          <w:szCs w:val="24"/>
        </w:rPr>
        <w:t>Pulvino</w:t>
      </w:r>
      <w:proofErr w:type="spellEnd"/>
      <w:r>
        <w:rPr>
          <w:sz w:val="24"/>
          <w:szCs w:val="24"/>
        </w:rPr>
        <w:t xml:space="preserve"> stated that the suggested policy and strategy be distributed to the members for review and action taken at the next meeting.</w:t>
      </w:r>
    </w:p>
    <w:p w14:paraId="593755C1" w14:textId="77777777" w:rsidR="00217C8C" w:rsidRDefault="00217C8C" w:rsidP="004727D3">
      <w:pPr>
        <w:ind w:firstLine="0"/>
        <w:rPr>
          <w:sz w:val="24"/>
          <w:szCs w:val="24"/>
        </w:rPr>
      </w:pPr>
    </w:p>
    <w:p w14:paraId="4BD4ECFE" w14:textId="3583261A" w:rsidR="004727D3" w:rsidRDefault="00982772" w:rsidP="004727D3">
      <w:pPr>
        <w:ind w:firstLine="0"/>
        <w:rPr>
          <w:sz w:val="24"/>
          <w:szCs w:val="24"/>
        </w:rPr>
      </w:pPr>
      <w:r>
        <w:rPr>
          <w:sz w:val="24"/>
          <w:szCs w:val="24"/>
        </w:rPr>
        <w:t>C. Annual Review of Bylaws-reaffirm or amend:  Action taken under Bylaws Committee report.</w:t>
      </w:r>
    </w:p>
    <w:p w14:paraId="5D730429" w14:textId="77777777" w:rsidR="004727D3" w:rsidRPr="004727D3" w:rsidRDefault="004727D3" w:rsidP="004727D3">
      <w:pPr>
        <w:ind w:firstLine="0"/>
        <w:rPr>
          <w:bCs/>
          <w:sz w:val="24"/>
          <w:szCs w:val="24"/>
        </w:rPr>
      </w:pPr>
    </w:p>
    <w:p w14:paraId="7C3EDD8B" w14:textId="0971CBAF" w:rsidR="001239EF" w:rsidRPr="00780CB1" w:rsidRDefault="003A1010" w:rsidP="002462E5">
      <w:pPr>
        <w:ind w:hanging="720"/>
        <w:rPr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843C165" wp14:editId="41D9F309">
                <wp:simplePos x="0" y="0"/>
                <wp:positionH relativeFrom="column">
                  <wp:posOffset>6977122</wp:posOffset>
                </wp:positionH>
                <wp:positionV relativeFrom="paragraph">
                  <wp:posOffset>221125</wp:posOffset>
                </wp:positionV>
                <wp:extent cx="12960" cy="30600"/>
                <wp:effectExtent l="38100" t="38100" r="44450" b="4572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2700" cy="3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C267C6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548.7pt;margin-top:16.7pt;width:2.35pt;height:3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">
                <v:imagedata r:id="rId13" o:title=""/>
              </v:shape>
            </w:pict>
          </mc:Fallback>
        </mc:AlternateContent>
      </w:r>
      <w:r w:rsidR="001239EF" w:rsidRPr="00CB740F">
        <w:rPr>
          <w:b/>
          <w:sz w:val="24"/>
          <w:szCs w:val="24"/>
        </w:rPr>
        <w:t>X</w:t>
      </w:r>
      <w:r w:rsidR="001239EF">
        <w:rPr>
          <w:b/>
          <w:sz w:val="24"/>
          <w:szCs w:val="24"/>
        </w:rPr>
        <w:t xml:space="preserve">.  </w:t>
      </w:r>
      <w:r w:rsidR="001239EF">
        <w:rPr>
          <w:b/>
          <w:sz w:val="24"/>
          <w:szCs w:val="24"/>
        </w:rPr>
        <w:tab/>
      </w:r>
      <w:r w:rsidR="001239EF">
        <w:rPr>
          <w:b/>
          <w:sz w:val="24"/>
          <w:szCs w:val="24"/>
          <w:u w:val="single"/>
        </w:rPr>
        <w:t xml:space="preserve">ADJOURNMENT TO </w:t>
      </w:r>
      <w:r w:rsidR="001239EF" w:rsidRPr="00464612">
        <w:rPr>
          <w:b/>
          <w:sz w:val="24"/>
          <w:szCs w:val="24"/>
          <w:u w:val="single"/>
        </w:rPr>
        <w:t xml:space="preserve">CLOSED </w:t>
      </w:r>
      <w:r w:rsidR="001239EF">
        <w:rPr>
          <w:b/>
          <w:sz w:val="24"/>
          <w:szCs w:val="24"/>
          <w:u w:val="single"/>
        </w:rPr>
        <w:t xml:space="preserve">SESSION, IF </w:t>
      </w:r>
      <w:r w:rsidR="001239EF" w:rsidRPr="00C10E3B">
        <w:rPr>
          <w:b/>
          <w:sz w:val="24"/>
          <w:szCs w:val="24"/>
          <w:u w:val="single"/>
        </w:rPr>
        <w:t>REQUIRED</w:t>
      </w:r>
      <w:r w:rsidR="001239EF">
        <w:rPr>
          <w:b/>
          <w:sz w:val="24"/>
          <w:szCs w:val="24"/>
        </w:rPr>
        <w:t>-</w:t>
      </w:r>
      <w:r w:rsidR="001239EF">
        <w:rPr>
          <w:sz w:val="24"/>
          <w:szCs w:val="24"/>
        </w:rPr>
        <w:t xml:space="preserve"> </w:t>
      </w:r>
      <w:r w:rsidR="00982772">
        <w:rPr>
          <w:sz w:val="24"/>
          <w:szCs w:val="24"/>
        </w:rPr>
        <w:t xml:space="preserve">Marjory </w:t>
      </w:r>
      <w:proofErr w:type="spellStart"/>
      <w:r w:rsidR="00982772">
        <w:rPr>
          <w:sz w:val="24"/>
          <w:szCs w:val="24"/>
        </w:rPr>
        <w:t>Pulvino</w:t>
      </w:r>
      <w:proofErr w:type="spellEnd"/>
      <w:r w:rsidR="002462E5">
        <w:rPr>
          <w:sz w:val="24"/>
          <w:szCs w:val="24"/>
        </w:rPr>
        <w:t xml:space="preserve"> called the Board into closed session at 6:</w:t>
      </w:r>
      <w:r w:rsidR="00982772">
        <w:rPr>
          <w:sz w:val="24"/>
          <w:szCs w:val="24"/>
        </w:rPr>
        <w:t>16</w:t>
      </w:r>
      <w:r w:rsidR="002462E5">
        <w:rPr>
          <w:sz w:val="24"/>
          <w:szCs w:val="24"/>
        </w:rPr>
        <w:t xml:space="preserve"> p.m.</w:t>
      </w:r>
    </w:p>
    <w:p w14:paraId="12C60E0B" w14:textId="3D5B029D" w:rsidR="001239EF" w:rsidRDefault="001239EF" w:rsidP="001239EF">
      <w:pPr>
        <w:tabs>
          <w:tab w:val="left" w:pos="720"/>
          <w:tab w:val="left" w:pos="1440"/>
          <w:tab w:val="left" w:pos="2880"/>
          <w:tab w:val="left" w:pos="4463"/>
        </w:tabs>
        <w:ind w:hanging="720"/>
        <w:rPr>
          <w:sz w:val="24"/>
          <w:szCs w:val="24"/>
        </w:rPr>
      </w:pPr>
      <w:r>
        <w:rPr>
          <w:b/>
          <w:sz w:val="24"/>
          <w:szCs w:val="24"/>
        </w:rPr>
        <w:t>XI.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REOPEN MEETING FOR SUBSEQUENT ACTIONS-</w:t>
      </w:r>
      <w:r>
        <w:rPr>
          <w:sz w:val="24"/>
          <w:szCs w:val="24"/>
        </w:rPr>
        <w:t xml:space="preserve"> The</w:t>
      </w:r>
      <w:r w:rsidR="002462E5">
        <w:rPr>
          <w:sz w:val="24"/>
          <w:szCs w:val="24"/>
        </w:rPr>
        <w:t xml:space="preserve"> Board </w:t>
      </w:r>
      <w:r w:rsidR="00CB0CE7">
        <w:rPr>
          <w:sz w:val="24"/>
          <w:szCs w:val="24"/>
        </w:rPr>
        <w:t>reconvened</w:t>
      </w:r>
      <w:r w:rsidR="002462E5">
        <w:rPr>
          <w:sz w:val="24"/>
          <w:szCs w:val="24"/>
        </w:rPr>
        <w:t xml:space="preserve"> into the open meeting at </w:t>
      </w:r>
      <w:r w:rsidR="00982772">
        <w:rPr>
          <w:sz w:val="24"/>
          <w:szCs w:val="24"/>
        </w:rPr>
        <w:t>6</w:t>
      </w:r>
      <w:r w:rsidR="002462E5">
        <w:rPr>
          <w:sz w:val="24"/>
          <w:szCs w:val="24"/>
        </w:rPr>
        <w:t>:</w:t>
      </w:r>
      <w:r w:rsidR="00982772">
        <w:rPr>
          <w:sz w:val="24"/>
          <w:szCs w:val="24"/>
        </w:rPr>
        <w:t>46</w:t>
      </w:r>
      <w:r w:rsidR="002462E5">
        <w:rPr>
          <w:sz w:val="24"/>
          <w:szCs w:val="24"/>
        </w:rPr>
        <w:t xml:space="preserve"> p.m. </w:t>
      </w:r>
      <w:r w:rsidR="00217C8C">
        <w:rPr>
          <w:sz w:val="24"/>
          <w:szCs w:val="24"/>
        </w:rPr>
        <w:t xml:space="preserve">An Agreement with Discovery Healthcare Consulting Group </w:t>
      </w:r>
      <w:r w:rsidR="00015E47">
        <w:rPr>
          <w:sz w:val="24"/>
          <w:szCs w:val="24"/>
        </w:rPr>
        <w:t xml:space="preserve">that was discussed during the closed session </w:t>
      </w:r>
      <w:r w:rsidR="00217C8C">
        <w:rPr>
          <w:sz w:val="24"/>
          <w:szCs w:val="24"/>
        </w:rPr>
        <w:t xml:space="preserve">required </w:t>
      </w:r>
      <w:r w:rsidR="00015E47">
        <w:rPr>
          <w:sz w:val="24"/>
          <w:szCs w:val="24"/>
        </w:rPr>
        <w:t>approval by the board.</w:t>
      </w:r>
    </w:p>
    <w:p w14:paraId="52444971" w14:textId="000E9B43" w:rsidR="00982772" w:rsidRPr="00780CB1" w:rsidRDefault="00982772" w:rsidP="001239EF">
      <w:pPr>
        <w:tabs>
          <w:tab w:val="left" w:pos="720"/>
          <w:tab w:val="left" w:pos="1440"/>
          <w:tab w:val="left" w:pos="2880"/>
          <w:tab w:val="left" w:pos="4463"/>
        </w:tabs>
        <w:ind w:hanging="720"/>
        <w:rPr>
          <w:sz w:val="24"/>
          <w:szCs w:val="24"/>
        </w:rPr>
      </w:pPr>
      <w:r>
        <w:rPr>
          <w:sz w:val="24"/>
          <w:szCs w:val="24"/>
        </w:rPr>
        <w:tab/>
      </w:r>
      <w:r w:rsidRPr="00B2428C">
        <w:rPr>
          <w:b/>
          <w:sz w:val="24"/>
          <w:szCs w:val="24"/>
          <w:u w:val="single"/>
        </w:rPr>
        <w:t>Action:</w:t>
      </w:r>
      <w:r w:rsidRPr="00B2428C">
        <w:rPr>
          <w:b/>
          <w:sz w:val="24"/>
          <w:szCs w:val="24"/>
        </w:rPr>
        <w:t xml:space="preserve"> </w:t>
      </w:r>
      <w:r w:rsidRPr="00B2428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Laura Huffman </w:t>
      </w:r>
      <w:r w:rsidRPr="00B2428C">
        <w:rPr>
          <w:sz w:val="24"/>
          <w:szCs w:val="24"/>
        </w:rPr>
        <w:t xml:space="preserve">moved that the </w:t>
      </w:r>
      <w:r>
        <w:rPr>
          <w:sz w:val="24"/>
          <w:szCs w:val="24"/>
        </w:rPr>
        <w:t>agreement with Discovery Healthcare Consulting Group be approved</w:t>
      </w:r>
      <w:r w:rsidRPr="00B2428C">
        <w:rPr>
          <w:sz w:val="24"/>
          <w:szCs w:val="24"/>
        </w:rPr>
        <w:t xml:space="preserve"> by the Board.  </w:t>
      </w:r>
      <w:r>
        <w:rPr>
          <w:sz w:val="24"/>
          <w:szCs w:val="24"/>
        </w:rPr>
        <w:t>Keith Johnson</w:t>
      </w:r>
      <w:r w:rsidRPr="00C12B0B">
        <w:rPr>
          <w:color w:val="000000" w:themeColor="text1"/>
          <w:sz w:val="24"/>
          <w:szCs w:val="24"/>
        </w:rPr>
        <w:t xml:space="preserve"> </w:t>
      </w:r>
      <w:r w:rsidRPr="00B2428C">
        <w:rPr>
          <w:sz w:val="24"/>
          <w:szCs w:val="24"/>
        </w:rPr>
        <w:t>seconded the motion</w:t>
      </w:r>
      <w:r>
        <w:rPr>
          <w:sz w:val="24"/>
          <w:szCs w:val="24"/>
        </w:rPr>
        <w:t>,</w:t>
      </w:r>
      <w:r w:rsidRPr="00B2428C">
        <w:rPr>
          <w:sz w:val="24"/>
          <w:szCs w:val="24"/>
        </w:rPr>
        <w:t xml:space="preserve"> and it was unanimously approved by the Board</w:t>
      </w:r>
    </w:p>
    <w:p w14:paraId="531568E1" w14:textId="29F8A450" w:rsidR="001239EF" w:rsidRPr="002077E6" w:rsidRDefault="001239EF" w:rsidP="001239EF">
      <w:pPr>
        <w:tabs>
          <w:tab w:val="left" w:pos="720"/>
          <w:tab w:val="center" w:pos="5400"/>
        </w:tabs>
        <w:ind w:hanging="720"/>
        <w:rPr>
          <w:color w:val="FF0000"/>
        </w:rPr>
      </w:pPr>
      <w:r>
        <w:rPr>
          <w:b/>
          <w:sz w:val="24"/>
          <w:szCs w:val="24"/>
        </w:rPr>
        <w:t>X</w:t>
      </w:r>
      <w:r w:rsidR="00F2288E">
        <w:rPr>
          <w:b/>
          <w:sz w:val="24"/>
          <w:szCs w:val="24"/>
        </w:rPr>
        <w:t>II</w:t>
      </w:r>
      <w:r>
        <w:rPr>
          <w:b/>
          <w:sz w:val="24"/>
          <w:szCs w:val="24"/>
        </w:rPr>
        <w:t xml:space="preserve">.  </w:t>
      </w:r>
      <w:r>
        <w:rPr>
          <w:b/>
          <w:sz w:val="24"/>
          <w:szCs w:val="24"/>
        </w:rPr>
        <w:tab/>
      </w:r>
      <w:r w:rsidRPr="00D70513">
        <w:rPr>
          <w:b/>
          <w:sz w:val="24"/>
          <w:szCs w:val="24"/>
          <w:u w:val="single"/>
        </w:rPr>
        <w:t xml:space="preserve">ADJOURNMENT </w:t>
      </w:r>
      <w:r>
        <w:rPr>
          <w:sz w:val="24"/>
          <w:szCs w:val="24"/>
        </w:rPr>
        <w:t xml:space="preserve">– There being no further business, </w:t>
      </w:r>
      <w:r w:rsidR="009F5D7B">
        <w:rPr>
          <w:sz w:val="24"/>
          <w:szCs w:val="24"/>
        </w:rPr>
        <w:t>C</w:t>
      </w:r>
      <w:r w:rsidR="002462E5">
        <w:rPr>
          <w:sz w:val="24"/>
          <w:szCs w:val="24"/>
        </w:rPr>
        <w:t xml:space="preserve">heryl Spearman </w:t>
      </w:r>
      <w:r w:rsidRPr="009A305A">
        <w:rPr>
          <w:sz w:val="24"/>
          <w:szCs w:val="24"/>
        </w:rPr>
        <w:t xml:space="preserve">moved to adjourn the meeting; </w:t>
      </w:r>
      <w:r w:rsidR="009F5D7B">
        <w:rPr>
          <w:sz w:val="24"/>
          <w:szCs w:val="24"/>
        </w:rPr>
        <w:t xml:space="preserve">Laura Huffman </w:t>
      </w:r>
      <w:r w:rsidRPr="009A305A">
        <w:rPr>
          <w:sz w:val="24"/>
          <w:szCs w:val="24"/>
        </w:rPr>
        <w:t>seconded the motion, and the meeting</w:t>
      </w:r>
      <w:r>
        <w:rPr>
          <w:sz w:val="24"/>
          <w:szCs w:val="24"/>
        </w:rPr>
        <w:t xml:space="preserve"> was</w:t>
      </w:r>
      <w:r w:rsidRPr="009A305A">
        <w:rPr>
          <w:sz w:val="24"/>
          <w:szCs w:val="24"/>
        </w:rPr>
        <w:t xml:space="preserve"> adjourned </w:t>
      </w:r>
      <w:r w:rsidRPr="00464612">
        <w:rPr>
          <w:sz w:val="24"/>
          <w:szCs w:val="24"/>
        </w:rPr>
        <w:t xml:space="preserve">at </w:t>
      </w:r>
      <w:r w:rsidR="00982772">
        <w:rPr>
          <w:sz w:val="24"/>
          <w:szCs w:val="24"/>
        </w:rPr>
        <w:t>6</w:t>
      </w:r>
      <w:r w:rsidRPr="007F35F3">
        <w:rPr>
          <w:sz w:val="24"/>
          <w:szCs w:val="24"/>
        </w:rPr>
        <w:t>:</w:t>
      </w:r>
      <w:r w:rsidR="00982772">
        <w:rPr>
          <w:sz w:val="24"/>
          <w:szCs w:val="24"/>
        </w:rPr>
        <w:t>53</w:t>
      </w:r>
      <w:r w:rsidRPr="001134A8">
        <w:rPr>
          <w:sz w:val="24"/>
          <w:szCs w:val="24"/>
        </w:rPr>
        <w:t xml:space="preserve"> </w:t>
      </w:r>
      <w:r w:rsidR="002462E5">
        <w:rPr>
          <w:sz w:val="24"/>
          <w:szCs w:val="24"/>
        </w:rPr>
        <w:t>p.m.</w:t>
      </w:r>
      <w:r>
        <w:tab/>
      </w:r>
    </w:p>
    <w:p w14:paraId="77655202" w14:textId="77777777" w:rsidR="001239EF" w:rsidRDefault="001239EF" w:rsidP="001239EF">
      <w:pPr>
        <w:tabs>
          <w:tab w:val="left" w:pos="720"/>
          <w:tab w:val="center" w:pos="5400"/>
        </w:tabs>
      </w:pPr>
    </w:p>
    <w:p w14:paraId="05080181" w14:textId="77777777" w:rsidR="001239EF" w:rsidRDefault="001239EF" w:rsidP="001239EF">
      <w:pPr>
        <w:tabs>
          <w:tab w:val="left" w:pos="720"/>
          <w:tab w:val="center" w:pos="5400"/>
        </w:tabs>
      </w:pPr>
    </w:p>
    <w:p w14:paraId="1F2E5F32" w14:textId="77777777" w:rsidR="001239EF" w:rsidRDefault="001239EF" w:rsidP="001239EF">
      <w:pPr>
        <w:tabs>
          <w:tab w:val="left" w:pos="585"/>
          <w:tab w:val="center" w:pos="5400"/>
        </w:tabs>
        <w:ind w:left="0" w:firstLine="0"/>
        <w:rPr>
          <w:u w:val="single"/>
        </w:rPr>
      </w:pPr>
      <w:r>
        <w:rPr>
          <w:u w:val="single"/>
        </w:rPr>
        <w:t xml:space="preserve">      </w:t>
      </w:r>
    </w:p>
    <w:p w14:paraId="5106D6E2" w14:textId="77777777" w:rsidR="001239EF" w:rsidRPr="006318C6" w:rsidRDefault="001239EF" w:rsidP="001239EF">
      <w:pPr>
        <w:tabs>
          <w:tab w:val="left" w:pos="585"/>
          <w:tab w:val="center" w:pos="5400"/>
        </w:tabs>
        <w:ind w:left="0" w:firstLine="0"/>
        <w:rPr>
          <w:u w:val="single"/>
        </w:rPr>
      </w:pPr>
      <w:r>
        <w:rPr>
          <w:u w:val="single"/>
        </w:rPr>
        <w:t xml:space="preserve">                                                                                                       </w:t>
      </w:r>
      <w:r>
        <w:tab/>
      </w:r>
      <w:r>
        <w:tab/>
      </w:r>
      <w:r>
        <w:tab/>
        <w:t>_______________________</w:t>
      </w:r>
    </w:p>
    <w:p w14:paraId="543D2DDB" w14:textId="4CB54E57" w:rsidR="00A9204E" w:rsidRDefault="001239EF" w:rsidP="00136B51">
      <w:pPr>
        <w:tabs>
          <w:tab w:val="left" w:pos="270"/>
          <w:tab w:val="center" w:pos="5400"/>
        </w:tabs>
        <w:ind w:left="0" w:firstLine="0"/>
      </w:pPr>
      <w:r>
        <w:t xml:space="preserve">Billy </w:t>
      </w:r>
      <w:proofErr w:type="spellStart"/>
      <w:r>
        <w:t>Goodin</w:t>
      </w:r>
      <w:proofErr w:type="spellEnd"/>
      <w:r>
        <w:t>, Executive Assistant to the Board</w:t>
      </w:r>
      <w:r>
        <w:tab/>
        <w:t xml:space="preserve">                     </w:t>
      </w:r>
      <w:r>
        <w:tab/>
        <w:t>Date</w:t>
      </w:r>
      <w:r>
        <w:tab/>
      </w:r>
    </w:p>
    <w:sectPr w:rsidR="00A920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80475E7"/>
    <w:multiLevelType w:val="hybridMultilevel"/>
    <w:tmpl w:val="D00A9B58"/>
    <w:lvl w:ilvl="0" w:tplc="CCF2E6B2">
      <w:start w:val="2"/>
      <w:numFmt w:val="decimal"/>
      <w:lvlText w:val="%1."/>
      <w:lvlJc w:val="left"/>
      <w:pPr>
        <w:ind w:left="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1AE5E50"/>
    <w:multiLevelType w:val="hybridMultilevel"/>
    <w:tmpl w:val="75DE5176"/>
    <w:lvl w:ilvl="0" w:tplc="E47AB51C">
      <w:start w:val="3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0"/>
  </w:num>
  <w:num w:numId="2">
    <w:abstractNumId w:val="12"/>
  </w:num>
  <w:num w:numId="3">
    <w:abstractNumId w:val="10"/>
  </w:num>
  <w:num w:numId="4">
    <w:abstractNumId w:val="22"/>
  </w:num>
  <w:num w:numId="5">
    <w:abstractNumId w:val="13"/>
  </w:num>
  <w:num w:numId="6">
    <w:abstractNumId w:val="17"/>
  </w:num>
  <w:num w:numId="7">
    <w:abstractNumId w:val="19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5"/>
  </w:num>
  <w:num w:numId="19">
    <w:abstractNumId w:val="16"/>
  </w:num>
  <w:num w:numId="20">
    <w:abstractNumId w:val="21"/>
  </w:num>
  <w:num w:numId="21">
    <w:abstractNumId w:val="18"/>
  </w:num>
  <w:num w:numId="22">
    <w:abstractNumId w:val="11"/>
  </w:num>
  <w:num w:numId="23">
    <w:abstractNumId w:val="24"/>
  </w:num>
  <w:num w:numId="24">
    <w:abstractNumId w:val="14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9EF"/>
    <w:rsid w:val="000069C7"/>
    <w:rsid w:val="00007D65"/>
    <w:rsid w:val="00015E47"/>
    <w:rsid w:val="000D264C"/>
    <w:rsid w:val="000D291B"/>
    <w:rsid w:val="000F1C53"/>
    <w:rsid w:val="000F7BC9"/>
    <w:rsid w:val="001134A8"/>
    <w:rsid w:val="001239EF"/>
    <w:rsid w:val="00136B51"/>
    <w:rsid w:val="00152077"/>
    <w:rsid w:val="001672FF"/>
    <w:rsid w:val="00181FF2"/>
    <w:rsid w:val="0019499E"/>
    <w:rsid w:val="00195211"/>
    <w:rsid w:val="001C6A41"/>
    <w:rsid w:val="001F3247"/>
    <w:rsid w:val="00206FF3"/>
    <w:rsid w:val="00213F36"/>
    <w:rsid w:val="00217C8C"/>
    <w:rsid w:val="002219B3"/>
    <w:rsid w:val="002462E5"/>
    <w:rsid w:val="0024634B"/>
    <w:rsid w:val="002677C9"/>
    <w:rsid w:val="00267EFD"/>
    <w:rsid w:val="00272BFD"/>
    <w:rsid w:val="00294C03"/>
    <w:rsid w:val="00296C34"/>
    <w:rsid w:val="002B0217"/>
    <w:rsid w:val="002C7D36"/>
    <w:rsid w:val="002D11A6"/>
    <w:rsid w:val="002E6527"/>
    <w:rsid w:val="002F63FF"/>
    <w:rsid w:val="003256EF"/>
    <w:rsid w:val="00327E55"/>
    <w:rsid w:val="00375553"/>
    <w:rsid w:val="003A1010"/>
    <w:rsid w:val="003C18C1"/>
    <w:rsid w:val="003C336E"/>
    <w:rsid w:val="00436376"/>
    <w:rsid w:val="00442F4E"/>
    <w:rsid w:val="004727D3"/>
    <w:rsid w:val="00475CD1"/>
    <w:rsid w:val="004853AD"/>
    <w:rsid w:val="00491C1E"/>
    <w:rsid w:val="00493CB5"/>
    <w:rsid w:val="004A4E8A"/>
    <w:rsid w:val="004A6BC6"/>
    <w:rsid w:val="004E74E6"/>
    <w:rsid w:val="005038FE"/>
    <w:rsid w:val="005101B5"/>
    <w:rsid w:val="00512821"/>
    <w:rsid w:val="0052466C"/>
    <w:rsid w:val="00527EE4"/>
    <w:rsid w:val="00552DB7"/>
    <w:rsid w:val="00557D53"/>
    <w:rsid w:val="005646D0"/>
    <w:rsid w:val="005D1DF0"/>
    <w:rsid w:val="005E5BD0"/>
    <w:rsid w:val="005F0D6F"/>
    <w:rsid w:val="005F3D66"/>
    <w:rsid w:val="005F71A0"/>
    <w:rsid w:val="00631747"/>
    <w:rsid w:val="00645252"/>
    <w:rsid w:val="00673809"/>
    <w:rsid w:val="00677A71"/>
    <w:rsid w:val="00685DF3"/>
    <w:rsid w:val="0069171D"/>
    <w:rsid w:val="006D3D74"/>
    <w:rsid w:val="006D6521"/>
    <w:rsid w:val="006F0B14"/>
    <w:rsid w:val="006F51D6"/>
    <w:rsid w:val="006F5C77"/>
    <w:rsid w:val="00714272"/>
    <w:rsid w:val="007264B9"/>
    <w:rsid w:val="00741804"/>
    <w:rsid w:val="00741C57"/>
    <w:rsid w:val="00762A19"/>
    <w:rsid w:val="00765355"/>
    <w:rsid w:val="007C701F"/>
    <w:rsid w:val="007D2D75"/>
    <w:rsid w:val="007F296D"/>
    <w:rsid w:val="007F2FD9"/>
    <w:rsid w:val="00825812"/>
    <w:rsid w:val="0083569A"/>
    <w:rsid w:val="00893EFF"/>
    <w:rsid w:val="008D266C"/>
    <w:rsid w:val="0091591C"/>
    <w:rsid w:val="009201ED"/>
    <w:rsid w:val="00920D4E"/>
    <w:rsid w:val="00924FC5"/>
    <w:rsid w:val="0097278D"/>
    <w:rsid w:val="009763A8"/>
    <w:rsid w:val="00982772"/>
    <w:rsid w:val="009A5619"/>
    <w:rsid w:val="009C68DA"/>
    <w:rsid w:val="009F5D7B"/>
    <w:rsid w:val="009F749B"/>
    <w:rsid w:val="00A1321F"/>
    <w:rsid w:val="00A40260"/>
    <w:rsid w:val="00A86E42"/>
    <w:rsid w:val="00A9204E"/>
    <w:rsid w:val="00AC4B29"/>
    <w:rsid w:val="00B117DC"/>
    <w:rsid w:val="00B159A4"/>
    <w:rsid w:val="00B50AF4"/>
    <w:rsid w:val="00B704FA"/>
    <w:rsid w:val="00B92511"/>
    <w:rsid w:val="00BA2A99"/>
    <w:rsid w:val="00BB63B3"/>
    <w:rsid w:val="00BF58E9"/>
    <w:rsid w:val="00C12B0B"/>
    <w:rsid w:val="00C7439B"/>
    <w:rsid w:val="00C74F37"/>
    <w:rsid w:val="00C91291"/>
    <w:rsid w:val="00C92DAE"/>
    <w:rsid w:val="00CB0CE7"/>
    <w:rsid w:val="00CB6625"/>
    <w:rsid w:val="00CC2A75"/>
    <w:rsid w:val="00CE2750"/>
    <w:rsid w:val="00CF157E"/>
    <w:rsid w:val="00CF479B"/>
    <w:rsid w:val="00D0489B"/>
    <w:rsid w:val="00D56E17"/>
    <w:rsid w:val="00D65780"/>
    <w:rsid w:val="00D76BE4"/>
    <w:rsid w:val="00D92E11"/>
    <w:rsid w:val="00DF0E0E"/>
    <w:rsid w:val="00E1218B"/>
    <w:rsid w:val="00E25003"/>
    <w:rsid w:val="00E40AA6"/>
    <w:rsid w:val="00E65831"/>
    <w:rsid w:val="00EA6D1A"/>
    <w:rsid w:val="00EB0052"/>
    <w:rsid w:val="00EE45C5"/>
    <w:rsid w:val="00F2288E"/>
    <w:rsid w:val="00F5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12A42"/>
  <w15:chartTrackingRefBased/>
  <w15:docId w15:val="{1A92BFA4-26FF-4D84-850E-8FBBFA5F5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9EF"/>
    <w:pPr>
      <w:ind w:left="720" w:firstLine="720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ind w:left="720" w:firstLine="72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1239EF"/>
    <w:p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06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6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ustomXml" Target="ink/ink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Local\Microsoft\Office\16.0\DTS\en-US%7b1068D93F-F696-4CAF-B282-B57626251E34%7d\%7bDF5A2CC3-A256-44EA-8585-0B44768E5107%7dtf02786999.dotx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7-17T12:25:10.50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39 4 3136,'0'-4'1184,"4"4"-928,-4 0-64,0 0 384,0 0-352,-4 7-160,-1 0-64,3 3 0,-7 4 0,2-2-1696,-1 2 928,1-4-1024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7-20T15:40:38.27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84 7040,'27'-57'2624,"-23"44"-2048,0 3-128,-4 6-256,-4 4-192,0 7-1344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{DF5A2CC3-A256-44EA-8585-0B44768E5107}tf02786999</Template>
  <TotalTime>245</TotalTime>
  <Pages>1</Pages>
  <Words>1016</Words>
  <Characters>5792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1.  Facility:   None</vt:lpstr>
    </vt:vector>
  </TitlesOfParts>
  <Company/>
  <LinksUpToDate>false</LinksUpToDate>
  <CharactersWithSpaces>6795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12</cp:revision>
  <cp:lastPrinted>2020-11-13T14:50:00Z</cp:lastPrinted>
  <dcterms:created xsi:type="dcterms:W3CDTF">2020-12-28T17:49:00Z</dcterms:created>
  <dcterms:modified xsi:type="dcterms:W3CDTF">2021-01-15T18:54:00Z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