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D01C4" w14:textId="3B50DAD6" w:rsidR="001239EF" w:rsidRPr="00910D2D" w:rsidRDefault="001239EF" w:rsidP="001239EF">
      <w:pPr>
        <w:tabs>
          <w:tab w:val="left" w:pos="540"/>
        </w:tabs>
        <w:ind w:left="0" w:firstLine="0"/>
        <w:jc w:val="center"/>
        <w:rPr>
          <w:rFonts w:ascii="Times New Roman" w:hAnsi="Times New Roman"/>
          <w:b/>
          <w:sz w:val="28"/>
          <w:szCs w:val="28"/>
          <w:u w:val="single"/>
        </w:rPr>
      </w:pPr>
      <w:r w:rsidRPr="00910D2D">
        <w:rPr>
          <w:rFonts w:ascii="Times New Roman" w:hAnsi="Times New Roman"/>
          <w:b/>
          <w:sz w:val="28"/>
          <w:szCs w:val="28"/>
          <w:u w:val="single"/>
        </w:rPr>
        <w:t xml:space="preserve">TRINITY MEMORIAL HOSPITAL DISTRICT                  </w:t>
      </w:r>
    </w:p>
    <w:p w14:paraId="22498017" w14:textId="77777777" w:rsidR="001239EF" w:rsidRPr="00910D2D" w:rsidRDefault="001239EF" w:rsidP="001239EF">
      <w:pPr>
        <w:tabs>
          <w:tab w:val="left" w:pos="540"/>
        </w:tabs>
        <w:ind w:left="1440" w:hanging="1440"/>
        <w:jc w:val="center"/>
        <w:rPr>
          <w:rFonts w:ascii="Times New Roman" w:hAnsi="Times New Roman"/>
          <w:b/>
          <w:sz w:val="28"/>
          <w:szCs w:val="28"/>
          <w:u w:val="single"/>
        </w:rPr>
      </w:pPr>
      <w:r w:rsidRPr="00910D2D">
        <w:rPr>
          <w:rFonts w:ascii="Times New Roman" w:hAnsi="Times New Roman"/>
          <w:b/>
          <w:sz w:val="28"/>
          <w:szCs w:val="28"/>
          <w:u w:val="single"/>
        </w:rPr>
        <w:t>BOARD OF DIRECTORS MEETING MINUTES</w:t>
      </w:r>
    </w:p>
    <w:p w14:paraId="78C3BB8F" w14:textId="3A9E84E0" w:rsidR="001239EF" w:rsidRPr="00910D2D" w:rsidRDefault="00445644" w:rsidP="001239EF">
      <w:pPr>
        <w:tabs>
          <w:tab w:val="left" w:pos="540"/>
        </w:tabs>
        <w:ind w:left="1440" w:hanging="1440"/>
        <w:jc w:val="center"/>
        <w:rPr>
          <w:rFonts w:ascii="Times New Roman" w:hAnsi="Times New Roman"/>
          <w:b/>
          <w:sz w:val="28"/>
          <w:szCs w:val="28"/>
          <w:u w:val="single"/>
        </w:rPr>
      </w:pPr>
      <w:r>
        <w:rPr>
          <w:rFonts w:ascii="Times New Roman" w:hAnsi="Times New Roman"/>
          <w:b/>
          <w:sz w:val="28"/>
          <w:szCs w:val="28"/>
          <w:u w:val="single"/>
        </w:rPr>
        <w:t>January 17</w:t>
      </w:r>
      <w:r w:rsidR="002A1430" w:rsidRPr="00910D2D">
        <w:rPr>
          <w:rFonts w:ascii="Times New Roman" w:hAnsi="Times New Roman"/>
          <w:b/>
          <w:sz w:val="28"/>
          <w:szCs w:val="28"/>
          <w:u w:val="single"/>
        </w:rPr>
        <w:t>, 202</w:t>
      </w:r>
      <w:r>
        <w:rPr>
          <w:rFonts w:ascii="Times New Roman" w:hAnsi="Times New Roman"/>
          <w:b/>
          <w:sz w:val="28"/>
          <w:szCs w:val="28"/>
          <w:u w:val="single"/>
        </w:rPr>
        <w:t>2</w:t>
      </w:r>
    </w:p>
    <w:p w14:paraId="07FF488D" w14:textId="77777777" w:rsidR="001239EF" w:rsidRPr="00910D2D" w:rsidRDefault="001239EF" w:rsidP="001239EF">
      <w:pPr>
        <w:ind w:left="0" w:firstLine="0"/>
        <w:rPr>
          <w:rFonts w:ascii="Times New Roman" w:hAnsi="Times New Roman"/>
          <w:b/>
          <w:sz w:val="24"/>
          <w:szCs w:val="24"/>
        </w:rPr>
      </w:pPr>
      <w:r w:rsidRPr="00910D2D">
        <w:rPr>
          <w:rFonts w:ascii="Times New Roman" w:hAnsi="Times New Roman"/>
          <w:b/>
          <w:sz w:val="24"/>
          <w:szCs w:val="24"/>
        </w:rPr>
        <w:t>__________________________________________________________________________</w:t>
      </w:r>
    </w:p>
    <w:p w14:paraId="678EF667" w14:textId="0FA8967C" w:rsidR="001239EF" w:rsidRPr="00910D2D" w:rsidRDefault="001239EF" w:rsidP="001239EF">
      <w:pPr>
        <w:tabs>
          <w:tab w:val="left" w:pos="720"/>
        </w:tabs>
        <w:ind w:left="0" w:firstLine="0"/>
        <w:rPr>
          <w:rFonts w:ascii="Times New Roman" w:hAnsi="Times New Roman"/>
          <w:b/>
          <w:color w:val="00B050"/>
          <w:sz w:val="24"/>
          <w:szCs w:val="24"/>
        </w:rPr>
      </w:pPr>
    </w:p>
    <w:p w14:paraId="728FBB8F" w14:textId="621414A7" w:rsidR="001239EF" w:rsidRPr="00910D2D" w:rsidRDefault="001239EF" w:rsidP="001239EF">
      <w:pPr>
        <w:tabs>
          <w:tab w:val="left" w:pos="720"/>
        </w:tabs>
        <w:ind w:left="0" w:firstLine="0"/>
        <w:rPr>
          <w:rFonts w:ascii="Times New Roman" w:hAnsi="Times New Roman"/>
          <w:sz w:val="24"/>
          <w:szCs w:val="24"/>
        </w:rPr>
      </w:pPr>
      <w:r w:rsidRPr="00910D2D">
        <w:rPr>
          <w:rFonts w:ascii="Times New Roman" w:hAnsi="Times New Roman"/>
          <w:b/>
          <w:sz w:val="24"/>
          <w:szCs w:val="24"/>
        </w:rPr>
        <w:t>I.</w:t>
      </w:r>
      <w:r w:rsidRPr="00910D2D">
        <w:rPr>
          <w:rFonts w:ascii="Times New Roman" w:hAnsi="Times New Roman"/>
          <w:b/>
          <w:sz w:val="24"/>
          <w:szCs w:val="24"/>
        </w:rPr>
        <w:tab/>
      </w:r>
      <w:r w:rsidRPr="00910D2D">
        <w:rPr>
          <w:rFonts w:ascii="Times New Roman" w:hAnsi="Times New Roman"/>
          <w:b/>
          <w:sz w:val="24"/>
          <w:szCs w:val="24"/>
          <w:u w:val="single"/>
        </w:rPr>
        <w:t>CALL TO ORDER</w:t>
      </w:r>
      <w:r w:rsidR="005A4F8C" w:rsidRPr="00910D2D">
        <w:rPr>
          <w:rFonts w:ascii="Times New Roman" w:hAnsi="Times New Roman"/>
          <w:sz w:val="24"/>
          <w:szCs w:val="24"/>
          <w:u w:val="single"/>
        </w:rPr>
        <w:t>:</w:t>
      </w:r>
      <w:r w:rsidRPr="00910D2D">
        <w:rPr>
          <w:rFonts w:ascii="Times New Roman" w:hAnsi="Times New Roman"/>
          <w:sz w:val="24"/>
          <w:szCs w:val="24"/>
        </w:rPr>
        <w:t xml:space="preserve">  The meeting was called to order at 5:</w:t>
      </w:r>
      <w:r w:rsidR="00FD108D" w:rsidRPr="00910D2D">
        <w:rPr>
          <w:rFonts w:ascii="Times New Roman" w:hAnsi="Times New Roman"/>
          <w:sz w:val="24"/>
          <w:szCs w:val="24"/>
        </w:rPr>
        <w:t>3</w:t>
      </w:r>
      <w:r w:rsidR="00AF7D50">
        <w:rPr>
          <w:rFonts w:ascii="Times New Roman" w:hAnsi="Times New Roman"/>
          <w:sz w:val="24"/>
          <w:szCs w:val="24"/>
        </w:rPr>
        <w:t>5</w:t>
      </w:r>
      <w:r w:rsidR="00375B89" w:rsidRPr="00910D2D">
        <w:rPr>
          <w:rFonts w:ascii="Times New Roman" w:hAnsi="Times New Roman"/>
          <w:sz w:val="24"/>
          <w:szCs w:val="24"/>
        </w:rPr>
        <w:t xml:space="preserve"> p.m.</w:t>
      </w:r>
      <w:r w:rsidRPr="00910D2D">
        <w:rPr>
          <w:rFonts w:ascii="Times New Roman" w:hAnsi="Times New Roman"/>
          <w:sz w:val="24"/>
          <w:szCs w:val="24"/>
        </w:rPr>
        <w:t xml:space="preserve"> by </w:t>
      </w:r>
      <w:r w:rsidR="00FD108D" w:rsidRPr="00910D2D">
        <w:rPr>
          <w:rFonts w:ascii="Times New Roman" w:hAnsi="Times New Roman"/>
          <w:sz w:val="24"/>
          <w:szCs w:val="24"/>
        </w:rPr>
        <w:t>Randy Karnes.</w:t>
      </w:r>
    </w:p>
    <w:p w14:paraId="0F1B5D9B" w14:textId="77777777" w:rsidR="001239EF" w:rsidRPr="00910D2D" w:rsidRDefault="001239EF" w:rsidP="001239EF">
      <w:pPr>
        <w:tabs>
          <w:tab w:val="left" w:pos="720"/>
        </w:tabs>
        <w:ind w:left="0" w:firstLine="0"/>
        <w:rPr>
          <w:rFonts w:ascii="Times New Roman" w:hAnsi="Times New Roman"/>
          <w:b/>
          <w:sz w:val="24"/>
          <w:szCs w:val="24"/>
          <w:u w:val="single"/>
        </w:rPr>
      </w:pPr>
    </w:p>
    <w:p w14:paraId="05ABB4CC" w14:textId="49B5713D" w:rsidR="00FD108D" w:rsidRDefault="001239EF" w:rsidP="00FD108D">
      <w:pPr>
        <w:ind w:left="0"/>
        <w:rPr>
          <w:rFonts w:ascii="Times New Roman" w:hAnsi="Times New Roman"/>
          <w:b/>
          <w:sz w:val="24"/>
          <w:szCs w:val="24"/>
        </w:rPr>
      </w:pPr>
      <w:r w:rsidRPr="00910D2D">
        <w:rPr>
          <w:rFonts w:ascii="Times New Roman" w:hAnsi="Times New Roman"/>
          <w:b/>
          <w:sz w:val="24"/>
          <w:szCs w:val="24"/>
          <w:u w:val="single"/>
        </w:rPr>
        <w:t>Board Members Present:</w:t>
      </w:r>
      <w:r w:rsidRPr="00910D2D">
        <w:rPr>
          <w:rFonts w:ascii="Times New Roman" w:hAnsi="Times New Roman"/>
          <w:b/>
          <w:sz w:val="24"/>
          <w:szCs w:val="24"/>
        </w:rPr>
        <w:tab/>
      </w:r>
      <w:r w:rsidR="00FD108D" w:rsidRPr="00910D2D">
        <w:rPr>
          <w:rFonts w:ascii="Times New Roman" w:hAnsi="Times New Roman"/>
          <w:b/>
          <w:sz w:val="24"/>
          <w:szCs w:val="24"/>
        </w:rPr>
        <w:t>Randy Karnes, President</w:t>
      </w:r>
    </w:p>
    <w:p w14:paraId="50C5FAE4" w14:textId="40E5F31F" w:rsidR="00AF7D50" w:rsidRPr="00910D2D" w:rsidRDefault="00AF7D50" w:rsidP="00FD108D">
      <w:pPr>
        <w:ind w:left="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Pr="00910D2D">
        <w:rPr>
          <w:rFonts w:ascii="Times New Roman" w:hAnsi="Times New Roman"/>
          <w:b/>
          <w:sz w:val="24"/>
          <w:szCs w:val="24"/>
        </w:rPr>
        <w:t xml:space="preserve">Marjory </w:t>
      </w:r>
      <w:proofErr w:type="spellStart"/>
      <w:r w:rsidRPr="00910D2D">
        <w:rPr>
          <w:rFonts w:ascii="Times New Roman" w:hAnsi="Times New Roman"/>
          <w:b/>
          <w:sz w:val="24"/>
          <w:szCs w:val="24"/>
        </w:rPr>
        <w:t>Pulvino</w:t>
      </w:r>
      <w:proofErr w:type="spellEnd"/>
      <w:r w:rsidRPr="00910D2D">
        <w:rPr>
          <w:rFonts w:ascii="Times New Roman" w:hAnsi="Times New Roman"/>
          <w:b/>
          <w:sz w:val="24"/>
          <w:szCs w:val="24"/>
        </w:rPr>
        <w:t>, Vice President</w:t>
      </w:r>
    </w:p>
    <w:p w14:paraId="6209087A" w14:textId="08F322EA" w:rsidR="003256EF" w:rsidRPr="00910D2D" w:rsidRDefault="001239EF" w:rsidP="001239EF">
      <w:pPr>
        <w:tabs>
          <w:tab w:val="left" w:pos="180"/>
        </w:tabs>
        <w:ind w:firstLine="0"/>
        <w:rPr>
          <w:rFonts w:ascii="Times New Roman" w:hAnsi="Times New Roman"/>
          <w:b/>
          <w:sz w:val="24"/>
          <w:szCs w:val="24"/>
        </w:rPr>
      </w:pP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00526C9D" w:rsidRPr="00910D2D">
        <w:rPr>
          <w:rFonts w:ascii="Times New Roman" w:hAnsi="Times New Roman"/>
          <w:b/>
          <w:sz w:val="24"/>
          <w:szCs w:val="24"/>
        </w:rPr>
        <w:t>Cheryl Spearman</w:t>
      </w:r>
      <w:r w:rsidRPr="00910D2D">
        <w:rPr>
          <w:rFonts w:ascii="Times New Roman" w:hAnsi="Times New Roman"/>
          <w:b/>
          <w:sz w:val="24"/>
          <w:szCs w:val="24"/>
        </w:rPr>
        <w:t>, Secretary</w:t>
      </w:r>
    </w:p>
    <w:p w14:paraId="43D1DA8F" w14:textId="49E903F0" w:rsidR="00F16FA5" w:rsidRPr="00910D2D" w:rsidRDefault="00F16FA5" w:rsidP="00F16FA5">
      <w:pPr>
        <w:ind w:left="0" w:firstLine="0"/>
        <w:rPr>
          <w:rFonts w:ascii="Times New Roman" w:hAnsi="Times New Roman"/>
          <w:b/>
          <w:sz w:val="24"/>
          <w:szCs w:val="24"/>
        </w:rPr>
      </w:pP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00663265" w:rsidRPr="00910D2D">
        <w:rPr>
          <w:rFonts w:ascii="Times New Roman" w:hAnsi="Times New Roman"/>
          <w:b/>
          <w:sz w:val="24"/>
          <w:szCs w:val="24"/>
        </w:rPr>
        <w:t>Patricia Rogers</w:t>
      </w:r>
    </w:p>
    <w:p w14:paraId="6FF4D891" w14:textId="5A6DDBA0" w:rsidR="00717E7A" w:rsidRDefault="00F16FA5" w:rsidP="00F16FA5">
      <w:pPr>
        <w:ind w:left="0" w:firstLine="0"/>
        <w:rPr>
          <w:rFonts w:ascii="Times New Roman" w:hAnsi="Times New Roman"/>
          <w:b/>
          <w:sz w:val="24"/>
          <w:szCs w:val="24"/>
        </w:rPr>
      </w:pP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00717E7A" w:rsidRPr="00910D2D">
        <w:rPr>
          <w:rFonts w:ascii="Times New Roman" w:hAnsi="Times New Roman"/>
          <w:b/>
          <w:sz w:val="24"/>
          <w:szCs w:val="24"/>
        </w:rPr>
        <w:t>Laura Huffman</w:t>
      </w:r>
    </w:p>
    <w:p w14:paraId="4FE57B4E" w14:textId="0492D838" w:rsidR="00663265" w:rsidRDefault="00F16FA5" w:rsidP="00663265">
      <w:pPr>
        <w:ind w:left="0"/>
        <w:rPr>
          <w:rFonts w:ascii="Times New Roman" w:hAnsi="Times New Roman"/>
          <w:b/>
          <w:sz w:val="24"/>
          <w:szCs w:val="24"/>
        </w:rPr>
      </w:pP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00663265" w:rsidRPr="00910D2D">
        <w:rPr>
          <w:rFonts w:ascii="Times New Roman" w:hAnsi="Times New Roman"/>
          <w:b/>
          <w:sz w:val="24"/>
          <w:szCs w:val="24"/>
        </w:rPr>
        <w:t>Michelle Medlock</w:t>
      </w:r>
    </w:p>
    <w:p w14:paraId="1FD30A58" w14:textId="1A41A07D" w:rsidR="00924FC5" w:rsidRPr="00910D2D" w:rsidRDefault="00663265" w:rsidP="00663265">
      <w:pPr>
        <w:ind w:left="0" w:firstLine="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526C9D" w:rsidRPr="00910D2D">
        <w:rPr>
          <w:rFonts w:ascii="Times New Roman" w:hAnsi="Times New Roman"/>
          <w:b/>
          <w:sz w:val="24"/>
          <w:szCs w:val="24"/>
        </w:rPr>
        <w:t>Steve Hancock</w:t>
      </w:r>
    </w:p>
    <w:p w14:paraId="0F30D4C8" w14:textId="3B29AA58" w:rsidR="003256EF" w:rsidRPr="00910D2D" w:rsidRDefault="003256EF" w:rsidP="003256EF">
      <w:pPr>
        <w:ind w:left="2880"/>
        <w:rPr>
          <w:rFonts w:ascii="Times New Roman" w:hAnsi="Times New Roman"/>
          <w:b/>
          <w:sz w:val="24"/>
          <w:szCs w:val="24"/>
        </w:rPr>
      </w:pPr>
      <w:r w:rsidRPr="00910D2D">
        <w:rPr>
          <w:rFonts w:ascii="Times New Roman" w:hAnsi="Times New Roman"/>
          <w:b/>
          <w:sz w:val="24"/>
          <w:szCs w:val="24"/>
        </w:rPr>
        <w:t>Keith Johnson</w:t>
      </w:r>
    </w:p>
    <w:p w14:paraId="14A989D8" w14:textId="77777777" w:rsidR="00AF7D50" w:rsidRDefault="00AF7D50" w:rsidP="001239EF">
      <w:pPr>
        <w:ind w:left="0"/>
        <w:rPr>
          <w:rFonts w:ascii="Times New Roman" w:hAnsi="Times New Roman"/>
          <w:b/>
          <w:sz w:val="24"/>
          <w:szCs w:val="24"/>
        </w:rPr>
      </w:pPr>
      <w:bookmarkStart w:id="0" w:name="_Hlk1548912"/>
    </w:p>
    <w:p w14:paraId="27F9BFF0" w14:textId="2EFBD147" w:rsidR="00EE6123" w:rsidRDefault="001239EF" w:rsidP="00663265">
      <w:pPr>
        <w:ind w:left="0"/>
        <w:rPr>
          <w:rFonts w:ascii="Times New Roman" w:hAnsi="Times New Roman"/>
          <w:b/>
          <w:sz w:val="24"/>
          <w:szCs w:val="24"/>
        </w:rPr>
      </w:pPr>
      <w:r w:rsidRPr="00910D2D">
        <w:rPr>
          <w:rFonts w:ascii="Times New Roman" w:hAnsi="Times New Roman"/>
          <w:b/>
          <w:sz w:val="24"/>
          <w:szCs w:val="24"/>
          <w:u w:val="single"/>
        </w:rPr>
        <w:t>Board Members Absent:</w:t>
      </w:r>
      <w:r w:rsidRPr="00910D2D">
        <w:rPr>
          <w:rFonts w:ascii="Times New Roman" w:hAnsi="Times New Roman"/>
          <w:b/>
          <w:sz w:val="24"/>
          <w:szCs w:val="24"/>
        </w:rPr>
        <w:tab/>
      </w:r>
      <w:r w:rsidR="00EE6123" w:rsidRPr="00910D2D">
        <w:rPr>
          <w:rFonts w:ascii="Times New Roman" w:hAnsi="Times New Roman"/>
          <w:b/>
          <w:sz w:val="24"/>
          <w:szCs w:val="24"/>
        </w:rPr>
        <w:t>Jerry Russ</w:t>
      </w:r>
    </w:p>
    <w:p w14:paraId="3BF88F40" w14:textId="77777777" w:rsidR="00AF7D50" w:rsidRPr="00910D2D" w:rsidRDefault="00AF7D50" w:rsidP="00375B89">
      <w:pPr>
        <w:ind w:left="2880"/>
        <w:rPr>
          <w:rFonts w:ascii="Times New Roman" w:hAnsi="Times New Roman"/>
          <w:b/>
          <w:sz w:val="24"/>
          <w:szCs w:val="24"/>
        </w:rPr>
      </w:pPr>
    </w:p>
    <w:bookmarkEnd w:id="0"/>
    <w:p w14:paraId="09C2D1A0" w14:textId="1F410FB0"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u w:val="single"/>
        </w:rPr>
        <w:t>Others Present:</w:t>
      </w:r>
      <w:r w:rsidRPr="00910D2D">
        <w:rPr>
          <w:rFonts w:ascii="Times New Roman" w:hAnsi="Times New Roman"/>
          <w:sz w:val="24"/>
          <w:szCs w:val="24"/>
        </w:rPr>
        <w:tab/>
      </w:r>
      <w:r w:rsidRPr="00910D2D">
        <w:rPr>
          <w:rFonts w:ascii="Times New Roman" w:hAnsi="Times New Roman"/>
          <w:sz w:val="24"/>
          <w:szCs w:val="24"/>
        </w:rPr>
        <w:tab/>
      </w:r>
      <w:r w:rsidRPr="00910D2D">
        <w:rPr>
          <w:rFonts w:ascii="Times New Roman" w:hAnsi="Times New Roman"/>
          <w:b/>
          <w:sz w:val="24"/>
          <w:szCs w:val="24"/>
        </w:rPr>
        <w:t xml:space="preserve">Billy </w:t>
      </w:r>
      <w:proofErr w:type="spellStart"/>
      <w:r w:rsidRPr="00910D2D">
        <w:rPr>
          <w:rFonts w:ascii="Times New Roman" w:hAnsi="Times New Roman"/>
          <w:b/>
          <w:sz w:val="24"/>
          <w:szCs w:val="24"/>
        </w:rPr>
        <w:t>Goodin</w:t>
      </w:r>
      <w:proofErr w:type="spellEnd"/>
      <w:r w:rsidRPr="00910D2D">
        <w:rPr>
          <w:rFonts w:ascii="Times New Roman" w:hAnsi="Times New Roman"/>
          <w:b/>
          <w:sz w:val="24"/>
          <w:szCs w:val="24"/>
        </w:rPr>
        <w:t>, Executive Assistant to the Board</w:t>
      </w:r>
    </w:p>
    <w:p w14:paraId="11F09E6D" w14:textId="7EEEB7D2" w:rsidR="001239EF" w:rsidRDefault="005E1890" w:rsidP="001239EF">
      <w:pPr>
        <w:ind w:firstLine="0"/>
        <w:rPr>
          <w:rFonts w:ascii="Times New Roman" w:hAnsi="Times New Roman"/>
          <w:b/>
          <w:sz w:val="24"/>
          <w:szCs w:val="24"/>
        </w:rPr>
      </w:pP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001239EF" w:rsidRPr="00910D2D">
        <w:rPr>
          <w:rFonts w:ascii="Times New Roman" w:hAnsi="Times New Roman"/>
          <w:b/>
          <w:sz w:val="24"/>
          <w:szCs w:val="24"/>
        </w:rPr>
        <w:t>Orrin Hargrave, On Point</w:t>
      </w:r>
    </w:p>
    <w:p w14:paraId="270EE1F6" w14:textId="42092F43" w:rsidR="00663265" w:rsidRPr="00910D2D" w:rsidRDefault="00663265" w:rsidP="001239EF">
      <w:pPr>
        <w:ind w:firstLine="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Terri Sabella</w:t>
      </w:r>
    </w:p>
    <w:p w14:paraId="6F5A8850" w14:textId="6BD572A5" w:rsidR="00D75CB5" w:rsidRDefault="00FD108D" w:rsidP="00663265">
      <w:pPr>
        <w:ind w:firstLine="0"/>
        <w:rPr>
          <w:rFonts w:ascii="Times New Roman" w:hAnsi="Times New Roman"/>
          <w:b/>
          <w:sz w:val="24"/>
          <w:szCs w:val="24"/>
        </w:rPr>
      </w:pP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00663265">
        <w:rPr>
          <w:rFonts w:ascii="Times New Roman" w:hAnsi="Times New Roman"/>
          <w:b/>
          <w:sz w:val="24"/>
          <w:szCs w:val="24"/>
        </w:rPr>
        <w:t>David P. Kester, Martin Senior Center</w:t>
      </w:r>
      <w:r w:rsidR="00651FEF">
        <w:rPr>
          <w:rFonts w:ascii="Times New Roman" w:hAnsi="Times New Roman"/>
          <w:b/>
          <w:sz w:val="24"/>
          <w:szCs w:val="24"/>
        </w:rPr>
        <w:t xml:space="preserve"> *</w:t>
      </w:r>
    </w:p>
    <w:p w14:paraId="1771AEF7" w14:textId="1B945A6D" w:rsidR="00663265" w:rsidRDefault="00663265" w:rsidP="00663265">
      <w:pPr>
        <w:ind w:firstLine="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Pr="00B20C80">
        <w:rPr>
          <w:rFonts w:ascii="Times New Roman" w:hAnsi="Times New Roman"/>
          <w:b/>
          <w:sz w:val="24"/>
          <w:szCs w:val="24"/>
        </w:rPr>
        <w:t xml:space="preserve">Jack </w:t>
      </w:r>
      <w:proofErr w:type="spellStart"/>
      <w:r w:rsidRPr="00B20C80">
        <w:rPr>
          <w:rFonts w:ascii="Times New Roman" w:hAnsi="Times New Roman"/>
          <w:b/>
          <w:sz w:val="24"/>
          <w:szCs w:val="24"/>
        </w:rPr>
        <w:t>Sakalu</w:t>
      </w:r>
      <w:r w:rsidR="009431CE" w:rsidRPr="00B20C80">
        <w:rPr>
          <w:rFonts w:ascii="Times New Roman" w:hAnsi="Times New Roman"/>
          <w:b/>
          <w:sz w:val="24"/>
          <w:szCs w:val="24"/>
        </w:rPr>
        <w:t>k</w:t>
      </w:r>
      <w:proofErr w:type="spellEnd"/>
      <w:r w:rsidR="00B20C80">
        <w:rPr>
          <w:rFonts w:ascii="Times New Roman" w:hAnsi="Times New Roman"/>
          <w:b/>
          <w:sz w:val="24"/>
          <w:szCs w:val="24"/>
        </w:rPr>
        <w:t>, Martin Senior Center Contract Driver</w:t>
      </w:r>
    </w:p>
    <w:p w14:paraId="5991CEA5" w14:textId="1F78E4E6" w:rsidR="00663265" w:rsidRDefault="00663265" w:rsidP="00663265">
      <w:pPr>
        <w:ind w:firstLine="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Bill Fogle</w:t>
      </w:r>
    </w:p>
    <w:p w14:paraId="6866658E" w14:textId="77777777" w:rsidR="00D75CB5" w:rsidRPr="00910D2D" w:rsidRDefault="00D75CB5" w:rsidP="001239EF">
      <w:pPr>
        <w:ind w:firstLine="0"/>
        <w:rPr>
          <w:rFonts w:ascii="Times New Roman" w:hAnsi="Times New Roman"/>
          <w:b/>
          <w:sz w:val="24"/>
          <w:szCs w:val="24"/>
        </w:rPr>
      </w:pPr>
    </w:p>
    <w:p w14:paraId="310426C0" w14:textId="52E6F56B" w:rsidR="00837E38" w:rsidRPr="00910D2D" w:rsidRDefault="00837E38" w:rsidP="00FD108D">
      <w:pPr>
        <w:ind w:left="2880"/>
        <w:rPr>
          <w:rFonts w:ascii="Times New Roman" w:hAnsi="Times New Roman"/>
          <w:b/>
          <w:sz w:val="16"/>
          <w:szCs w:val="16"/>
        </w:rPr>
      </w:pPr>
      <w:r w:rsidRPr="00910D2D">
        <w:rPr>
          <w:rFonts w:ascii="Times New Roman" w:hAnsi="Times New Roman"/>
          <w:b/>
          <w:sz w:val="16"/>
          <w:szCs w:val="16"/>
        </w:rPr>
        <w:t>*-Denotes Guests that addressed the board</w:t>
      </w:r>
    </w:p>
    <w:p w14:paraId="682772A3" w14:textId="2C1163F3" w:rsidR="00924FC5" w:rsidRPr="00910D2D" w:rsidRDefault="00491C1E" w:rsidP="00924FC5">
      <w:pPr>
        <w:ind w:firstLine="0"/>
        <w:rPr>
          <w:rFonts w:ascii="Times New Roman" w:hAnsi="Times New Roman"/>
          <w:b/>
          <w:sz w:val="24"/>
          <w:szCs w:val="24"/>
        </w:rPr>
      </w:pP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003256EF" w:rsidRPr="00910D2D">
        <w:rPr>
          <w:rFonts w:ascii="Times New Roman" w:hAnsi="Times New Roman"/>
          <w:b/>
          <w:sz w:val="24"/>
          <w:szCs w:val="24"/>
        </w:rPr>
        <w:tab/>
      </w:r>
      <w:r w:rsidR="003256EF" w:rsidRPr="00910D2D">
        <w:rPr>
          <w:rFonts w:ascii="Times New Roman" w:hAnsi="Times New Roman"/>
          <w:b/>
          <w:sz w:val="24"/>
          <w:szCs w:val="24"/>
        </w:rPr>
        <w:tab/>
      </w:r>
      <w:r w:rsidR="003256EF" w:rsidRPr="00910D2D">
        <w:rPr>
          <w:rFonts w:ascii="Times New Roman" w:hAnsi="Times New Roman"/>
          <w:b/>
          <w:sz w:val="24"/>
          <w:szCs w:val="24"/>
        </w:rPr>
        <w:tab/>
      </w:r>
      <w:r w:rsidR="003256EF" w:rsidRPr="00910D2D">
        <w:rPr>
          <w:rFonts w:ascii="Times New Roman" w:hAnsi="Times New Roman"/>
          <w:b/>
          <w:sz w:val="24"/>
          <w:szCs w:val="24"/>
        </w:rPr>
        <w:tab/>
      </w:r>
    </w:p>
    <w:p w14:paraId="75CA8AF2" w14:textId="0E8497A7" w:rsidR="001239EF" w:rsidRPr="00910D2D" w:rsidRDefault="001239EF" w:rsidP="001239EF">
      <w:pPr>
        <w:ind w:left="0" w:firstLine="0"/>
        <w:rPr>
          <w:rFonts w:ascii="Times New Roman" w:hAnsi="Times New Roman"/>
          <w:sz w:val="24"/>
          <w:szCs w:val="24"/>
        </w:rPr>
      </w:pPr>
      <w:r w:rsidRPr="00910D2D">
        <w:rPr>
          <w:rFonts w:ascii="Times New Roman" w:hAnsi="Times New Roman"/>
          <w:b/>
          <w:sz w:val="24"/>
          <w:szCs w:val="24"/>
        </w:rPr>
        <w:t>II.</w:t>
      </w:r>
      <w:r w:rsidRPr="00910D2D">
        <w:rPr>
          <w:rFonts w:ascii="Times New Roman" w:hAnsi="Times New Roman"/>
          <w:b/>
          <w:sz w:val="24"/>
          <w:szCs w:val="24"/>
        </w:rPr>
        <w:tab/>
      </w:r>
      <w:r w:rsidRPr="00910D2D">
        <w:rPr>
          <w:rFonts w:ascii="Times New Roman" w:hAnsi="Times New Roman"/>
          <w:b/>
          <w:sz w:val="24"/>
          <w:szCs w:val="24"/>
          <w:u w:val="single"/>
        </w:rPr>
        <w:t>INVOCATION</w:t>
      </w:r>
      <w:r w:rsidRPr="00910D2D">
        <w:rPr>
          <w:rFonts w:ascii="Times New Roman" w:hAnsi="Times New Roman"/>
          <w:b/>
          <w:sz w:val="24"/>
          <w:szCs w:val="24"/>
        </w:rPr>
        <w:t xml:space="preserve">       </w:t>
      </w:r>
      <w:r w:rsidR="00651FEF">
        <w:rPr>
          <w:rFonts w:ascii="Times New Roman" w:hAnsi="Times New Roman"/>
          <w:b/>
          <w:sz w:val="24"/>
          <w:szCs w:val="24"/>
        </w:rPr>
        <w:t>Cheryl Spearman</w:t>
      </w:r>
      <w:r w:rsidR="00FD108D" w:rsidRPr="00910D2D">
        <w:rPr>
          <w:rFonts w:ascii="Times New Roman" w:hAnsi="Times New Roman"/>
          <w:bCs/>
          <w:sz w:val="24"/>
          <w:szCs w:val="24"/>
        </w:rPr>
        <w:t xml:space="preserve"> </w:t>
      </w:r>
      <w:r w:rsidRPr="00910D2D">
        <w:rPr>
          <w:rFonts w:ascii="Times New Roman" w:hAnsi="Times New Roman"/>
          <w:sz w:val="24"/>
          <w:szCs w:val="24"/>
        </w:rPr>
        <w:t>provided the invocation.</w:t>
      </w:r>
    </w:p>
    <w:p w14:paraId="6ED324E7" w14:textId="77777777" w:rsidR="007058C5" w:rsidRPr="00910D2D" w:rsidRDefault="007058C5" w:rsidP="001239EF">
      <w:pPr>
        <w:ind w:left="0" w:firstLine="0"/>
        <w:rPr>
          <w:rFonts w:ascii="Times New Roman" w:hAnsi="Times New Roman"/>
          <w:sz w:val="24"/>
          <w:szCs w:val="24"/>
        </w:rPr>
      </w:pPr>
    </w:p>
    <w:p w14:paraId="7641643D" w14:textId="5FBAFA93" w:rsidR="001239EF" w:rsidRDefault="001239EF" w:rsidP="001239EF">
      <w:pPr>
        <w:ind w:hanging="720"/>
        <w:rPr>
          <w:rFonts w:ascii="Times New Roman" w:hAnsi="Times New Roman"/>
          <w:b/>
          <w:sz w:val="24"/>
          <w:szCs w:val="24"/>
          <w:u w:val="single"/>
        </w:rPr>
      </w:pPr>
      <w:r w:rsidRPr="00910D2D">
        <w:rPr>
          <w:rFonts w:ascii="Times New Roman" w:hAnsi="Times New Roman"/>
          <w:b/>
          <w:sz w:val="24"/>
          <w:szCs w:val="24"/>
        </w:rPr>
        <w:t>III.</w:t>
      </w:r>
      <w:r w:rsidRPr="00910D2D">
        <w:rPr>
          <w:rFonts w:ascii="Times New Roman" w:hAnsi="Times New Roman"/>
          <w:b/>
          <w:sz w:val="24"/>
          <w:szCs w:val="24"/>
        </w:rPr>
        <w:tab/>
      </w:r>
      <w:r w:rsidRPr="00910D2D">
        <w:rPr>
          <w:rFonts w:ascii="Times New Roman" w:hAnsi="Times New Roman"/>
          <w:b/>
          <w:sz w:val="24"/>
          <w:szCs w:val="24"/>
          <w:u w:val="single"/>
        </w:rPr>
        <w:t>PUBLIC FORUM</w:t>
      </w:r>
    </w:p>
    <w:p w14:paraId="232BBB69" w14:textId="77777777" w:rsidR="00B228D4" w:rsidRPr="00910D2D" w:rsidRDefault="00B228D4" w:rsidP="001239EF">
      <w:pPr>
        <w:ind w:hanging="720"/>
        <w:rPr>
          <w:rFonts w:ascii="Times New Roman" w:hAnsi="Times New Roman"/>
          <w:b/>
          <w:sz w:val="24"/>
          <w:szCs w:val="24"/>
          <w:u w:val="single"/>
        </w:rPr>
      </w:pPr>
    </w:p>
    <w:p w14:paraId="38CF9B8A" w14:textId="29D70BE0" w:rsidR="00136B51" w:rsidRPr="00910D2D" w:rsidRDefault="00FD108D" w:rsidP="001239EF">
      <w:pPr>
        <w:ind w:firstLine="0"/>
        <w:rPr>
          <w:rFonts w:ascii="Times New Roman" w:hAnsi="Times New Roman"/>
          <w:bCs/>
          <w:sz w:val="24"/>
          <w:szCs w:val="24"/>
        </w:rPr>
      </w:pPr>
      <w:r w:rsidRPr="00910D2D">
        <w:rPr>
          <w:rFonts w:ascii="Times New Roman" w:hAnsi="Times New Roman"/>
          <w:bCs/>
          <w:sz w:val="24"/>
          <w:szCs w:val="24"/>
        </w:rPr>
        <w:t xml:space="preserve">Randy Karnes </w:t>
      </w:r>
      <w:r w:rsidR="001239EF" w:rsidRPr="00910D2D">
        <w:rPr>
          <w:rFonts w:ascii="Times New Roman" w:hAnsi="Times New Roman"/>
          <w:bCs/>
          <w:sz w:val="24"/>
          <w:szCs w:val="24"/>
        </w:rPr>
        <w:t>welcomed those in attendance</w:t>
      </w:r>
      <w:r w:rsidR="00491C1E" w:rsidRPr="00910D2D">
        <w:rPr>
          <w:rFonts w:ascii="Times New Roman" w:hAnsi="Times New Roman"/>
          <w:bCs/>
          <w:sz w:val="24"/>
          <w:szCs w:val="24"/>
        </w:rPr>
        <w:t xml:space="preserve"> and </w:t>
      </w:r>
      <w:r w:rsidR="00F16FA5" w:rsidRPr="00910D2D">
        <w:rPr>
          <w:rFonts w:ascii="Times New Roman" w:hAnsi="Times New Roman"/>
          <w:bCs/>
          <w:sz w:val="24"/>
          <w:szCs w:val="24"/>
        </w:rPr>
        <w:t>opened the floor for any discussions</w:t>
      </w:r>
      <w:r w:rsidR="00717E7A">
        <w:rPr>
          <w:rFonts w:ascii="Times New Roman" w:hAnsi="Times New Roman"/>
          <w:bCs/>
          <w:sz w:val="24"/>
          <w:szCs w:val="24"/>
        </w:rPr>
        <w:t>.</w:t>
      </w:r>
      <w:r w:rsidR="00F16FA5" w:rsidRPr="00910D2D">
        <w:rPr>
          <w:rFonts w:ascii="Times New Roman" w:hAnsi="Times New Roman"/>
          <w:bCs/>
          <w:sz w:val="24"/>
          <w:szCs w:val="24"/>
        </w:rPr>
        <w:t xml:space="preserve">  </w:t>
      </w:r>
      <w:r w:rsidR="00615C82">
        <w:rPr>
          <w:rFonts w:ascii="Times New Roman" w:hAnsi="Times New Roman"/>
          <w:bCs/>
          <w:sz w:val="24"/>
          <w:szCs w:val="24"/>
        </w:rPr>
        <w:t xml:space="preserve">David Kester, Martin Senior Center was introduced and he presented information about the Martin Senior Center to include services provided, number of meals served and the challenges that </w:t>
      </w:r>
      <w:r w:rsidR="0087397C">
        <w:rPr>
          <w:rFonts w:ascii="Times New Roman" w:hAnsi="Times New Roman"/>
          <w:bCs/>
          <w:sz w:val="24"/>
          <w:szCs w:val="24"/>
        </w:rPr>
        <w:t xml:space="preserve">the faces.  </w:t>
      </w:r>
    </w:p>
    <w:p w14:paraId="4AC6281E" w14:textId="77777777" w:rsidR="007058C5" w:rsidRPr="00910D2D" w:rsidRDefault="007058C5" w:rsidP="001239EF">
      <w:pPr>
        <w:ind w:firstLine="0"/>
        <w:rPr>
          <w:rFonts w:ascii="Times New Roman" w:hAnsi="Times New Roman"/>
          <w:bCs/>
          <w:sz w:val="24"/>
          <w:szCs w:val="24"/>
        </w:rPr>
      </w:pPr>
    </w:p>
    <w:p w14:paraId="791948FA" w14:textId="5FC17519" w:rsidR="001239EF" w:rsidRDefault="001239EF" w:rsidP="001239EF">
      <w:pPr>
        <w:tabs>
          <w:tab w:val="left" w:pos="720"/>
        </w:tabs>
        <w:ind w:left="0" w:firstLine="0"/>
        <w:rPr>
          <w:rFonts w:ascii="Times New Roman" w:hAnsi="Times New Roman"/>
          <w:b/>
          <w:sz w:val="24"/>
          <w:szCs w:val="24"/>
          <w:u w:val="single"/>
        </w:rPr>
      </w:pPr>
      <w:r w:rsidRPr="00910D2D">
        <w:rPr>
          <w:rFonts w:ascii="Times New Roman" w:hAnsi="Times New Roman"/>
          <w:b/>
          <w:sz w:val="24"/>
          <w:szCs w:val="24"/>
        </w:rPr>
        <w:t>IV.</w:t>
      </w:r>
      <w:r w:rsidRPr="00910D2D">
        <w:rPr>
          <w:rFonts w:ascii="Times New Roman" w:hAnsi="Times New Roman"/>
          <w:b/>
          <w:sz w:val="24"/>
          <w:szCs w:val="24"/>
        </w:rPr>
        <w:tab/>
      </w:r>
      <w:r w:rsidRPr="00910D2D">
        <w:rPr>
          <w:rFonts w:ascii="Times New Roman" w:hAnsi="Times New Roman"/>
          <w:b/>
          <w:sz w:val="24"/>
          <w:szCs w:val="24"/>
          <w:u w:val="single"/>
        </w:rPr>
        <w:t>READING AND APPROVAL OF MINUTES</w:t>
      </w:r>
    </w:p>
    <w:p w14:paraId="1BB624A3" w14:textId="77777777" w:rsidR="00B228D4" w:rsidRPr="00910D2D" w:rsidRDefault="00B228D4" w:rsidP="001239EF">
      <w:pPr>
        <w:tabs>
          <w:tab w:val="left" w:pos="720"/>
        </w:tabs>
        <w:ind w:left="0" w:firstLine="0"/>
        <w:rPr>
          <w:rFonts w:ascii="Times New Roman" w:hAnsi="Times New Roman"/>
          <w:b/>
          <w:sz w:val="24"/>
          <w:szCs w:val="24"/>
          <w:u w:val="single"/>
        </w:rPr>
      </w:pPr>
    </w:p>
    <w:p w14:paraId="3A4635A2" w14:textId="10D6530E" w:rsidR="00910D2D" w:rsidRDefault="001239EF" w:rsidP="001239EF">
      <w:pPr>
        <w:tabs>
          <w:tab w:val="left" w:pos="720"/>
        </w:tabs>
        <w:ind w:firstLine="0"/>
        <w:rPr>
          <w:rFonts w:ascii="Times New Roman" w:hAnsi="Times New Roman"/>
          <w:sz w:val="24"/>
          <w:szCs w:val="24"/>
        </w:rPr>
      </w:pPr>
      <w:r w:rsidRPr="00910D2D">
        <w:rPr>
          <w:rFonts w:ascii="Times New Roman" w:hAnsi="Times New Roman"/>
          <w:sz w:val="24"/>
          <w:szCs w:val="24"/>
        </w:rPr>
        <w:t xml:space="preserve">The minutes of the </w:t>
      </w:r>
      <w:r w:rsidR="00FD108D" w:rsidRPr="00910D2D">
        <w:rPr>
          <w:rFonts w:ascii="Times New Roman" w:hAnsi="Times New Roman"/>
          <w:sz w:val="24"/>
          <w:szCs w:val="24"/>
        </w:rPr>
        <w:t xml:space="preserve">monthly Board Meeting held on </w:t>
      </w:r>
      <w:r w:rsidR="00445644">
        <w:rPr>
          <w:rFonts w:ascii="Times New Roman" w:hAnsi="Times New Roman"/>
          <w:sz w:val="24"/>
          <w:szCs w:val="24"/>
        </w:rPr>
        <w:t>Dec</w:t>
      </w:r>
      <w:r w:rsidR="00D75CB5">
        <w:rPr>
          <w:rFonts w:ascii="Times New Roman" w:hAnsi="Times New Roman"/>
          <w:sz w:val="24"/>
          <w:szCs w:val="24"/>
        </w:rPr>
        <w:t xml:space="preserve">ember </w:t>
      </w:r>
      <w:r w:rsidR="00445644">
        <w:rPr>
          <w:rFonts w:ascii="Times New Roman" w:hAnsi="Times New Roman"/>
          <w:sz w:val="24"/>
          <w:szCs w:val="24"/>
        </w:rPr>
        <w:t>20</w:t>
      </w:r>
      <w:r w:rsidR="00FD108D" w:rsidRPr="00910D2D">
        <w:rPr>
          <w:rFonts w:ascii="Times New Roman" w:hAnsi="Times New Roman"/>
          <w:sz w:val="24"/>
          <w:szCs w:val="24"/>
        </w:rPr>
        <w:t xml:space="preserve">, 2021 </w:t>
      </w:r>
      <w:r w:rsidRPr="00910D2D">
        <w:rPr>
          <w:rFonts w:ascii="Times New Roman" w:hAnsi="Times New Roman"/>
          <w:sz w:val="24"/>
          <w:szCs w:val="24"/>
        </w:rPr>
        <w:t>were</w:t>
      </w:r>
      <w:r w:rsidRPr="00910D2D">
        <w:rPr>
          <w:rFonts w:ascii="Times New Roman" w:hAnsi="Times New Roman"/>
          <w:color w:val="FF0000"/>
          <w:sz w:val="24"/>
          <w:szCs w:val="24"/>
        </w:rPr>
        <w:t xml:space="preserve"> </w:t>
      </w:r>
      <w:r w:rsidRPr="00910D2D">
        <w:rPr>
          <w:rFonts w:ascii="Times New Roman" w:hAnsi="Times New Roman"/>
          <w:sz w:val="24"/>
          <w:szCs w:val="24"/>
        </w:rPr>
        <w:t xml:space="preserve">reviewed by the Board. </w:t>
      </w:r>
    </w:p>
    <w:p w14:paraId="5A1188C5" w14:textId="6887BC0D" w:rsidR="001239EF" w:rsidRPr="00910D2D" w:rsidRDefault="001239EF" w:rsidP="001239EF">
      <w:pPr>
        <w:tabs>
          <w:tab w:val="left" w:pos="720"/>
        </w:tabs>
        <w:ind w:firstLine="0"/>
        <w:rPr>
          <w:rFonts w:ascii="Times New Roman" w:hAnsi="Times New Roman"/>
          <w:sz w:val="24"/>
          <w:szCs w:val="24"/>
        </w:rPr>
      </w:pPr>
      <w:r w:rsidRPr="00910D2D">
        <w:rPr>
          <w:rFonts w:ascii="Times New Roman" w:hAnsi="Times New Roman"/>
          <w:sz w:val="24"/>
          <w:szCs w:val="24"/>
        </w:rPr>
        <w:t xml:space="preserve"> </w:t>
      </w:r>
    </w:p>
    <w:p w14:paraId="2AEF88E0" w14:textId="23CA85CF" w:rsidR="00CE2750" w:rsidRPr="00910D2D" w:rsidRDefault="001239EF" w:rsidP="003C336E">
      <w:pPr>
        <w:ind w:firstLine="0"/>
        <w:rPr>
          <w:rFonts w:ascii="Times New Roman" w:hAnsi="Times New Roman"/>
          <w:sz w:val="24"/>
          <w:szCs w:val="24"/>
        </w:rPr>
      </w:pPr>
      <w:r w:rsidRPr="00910D2D">
        <w:rPr>
          <w:rFonts w:ascii="Times New Roman" w:hAnsi="Times New Roman"/>
          <w:b/>
          <w:sz w:val="24"/>
          <w:szCs w:val="24"/>
          <w:u w:val="single"/>
        </w:rPr>
        <w:t>Action:</w:t>
      </w:r>
      <w:r w:rsidRPr="00910D2D">
        <w:rPr>
          <w:rFonts w:ascii="Times New Roman" w:hAnsi="Times New Roman"/>
          <w:sz w:val="24"/>
          <w:szCs w:val="24"/>
        </w:rPr>
        <w:t xml:space="preserve">  </w:t>
      </w:r>
      <w:bookmarkStart w:id="1" w:name="_Hlk51664388"/>
      <w:r w:rsidRPr="00910D2D">
        <w:rPr>
          <w:rFonts w:ascii="Times New Roman" w:hAnsi="Times New Roman"/>
          <w:sz w:val="24"/>
          <w:szCs w:val="24"/>
        </w:rPr>
        <w:t>A motion to accept the minutes as written</w:t>
      </w:r>
      <w:r w:rsidR="00837E38" w:rsidRPr="00910D2D">
        <w:rPr>
          <w:rFonts w:ascii="Times New Roman" w:hAnsi="Times New Roman"/>
          <w:sz w:val="24"/>
          <w:szCs w:val="24"/>
        </w:rPr>
        <w:t xml:space="preserve"> was </w:t>
      </w:r>
      <w:r w:rsidRPr="00910D2D">
        <w:rPr>
          <w:rFonts w:ascii="Times New Roman" w:hAnsi="Times New Roman"/>
          <w:sz w:val="24"/>
          <w:szCs w:val="24"/>
        </w:rPr>
        <w:t>made by</w:t>
      </w:r>
      <w:r w:rsidR="00BB729C" w:rsidRPr="00910D2D">
        <w:rPr>
          <w:rFonts w:ascii="Times New Roman" w:hAnsi="Times New Roman"/>
          <w:sz w:val="24"/>
          <w:szCs w:val="24"/>
        </w:rPr>
        <w:t xml:space="preserve"> </w:t>
      </w:r>
      <w:r w:rsidR="00621187">
        <w:rPr>
          <w:rFonts w:ascii="Times New Roman" w:hAnsi="Times New Roman"/>
          <w:sz w:val="24"/>
          <w:szCs w:val="24"/>
        </w:rPr>
        <w:t>Cheryl Spearman</w:t>
      </w:r>
      <w:r w:rsidR="00FD108D" w:rsidRPr="00910D2D">
        <w:rPr>
          <w:rFonts w:ascii="Times New Roman" w:hAnsi="Times New Roman"/>
          <w:sz w:val="24"/>
          <w:szCs w:val="24"/>
        </w:rPr>
        <w:t xml:space="preserve">. </w:t>
      </w:r>
      <w:r w:rsidR="00D75CB5">
        <w:rPr>
          <w:rFonts w:ascii="Times New Roman" w:hAnsi="Times New Roman"/>
          <w:sz w:val="24"/>
          <w:szCs w:val="24"/>
        </w:rPr>
        <w:t xml:space="preserve">   </w:t>
      </w:r>
      <w:r w:rsidR="00621187">
        <w:rPr>
          <w:rFonts w:ascii="Times New Roman" w:hAnsi="Times New Roman"/>
          <w:sz w:val="24"/>
          <w:szCs w:val="24"/>
        </w:rPr>
        <w:t xml:space="preserve">Laura Huffman </w:t>
      </w:r>
      <w:r w:rsidRPr="00910D2D">
        <w:rPr>
          <w:rFonts w:ascii="Times New Roman" w:hAnsi="Times New Roman"/>
          <w:sz w:val="24"/>
          <w:szCs w:val="24"/>
        </w:rPr>
        <w:t xml:space="preserve">seconded </w:t>
      </w:r>
      <w:r w:rsidR="00600EE4" w:rsidRPr="00910D2D">
        <w:rPr>
          <w:rFonts w:ascii="Times New Roman" w:hAnsi="Times New Roman"/>
          <w:sz w:val="24"/>
          <w:szCs w:val="24"/>
        </w:rPr>
        <w:t>the motion</w:t>
      </w:r>
      <w:r w:rsidR="00840C3B" w:rsidRPr="00910D2D">
        <w:rPr>
          <w:rFonts w:ascii="Times New Roman" w:hAnsi="Times New Roman"/>
          <w:sz w:val="24"/>
          <w:szCs w:val="24"/>
        </w:rPr>
        <w:t>,</w:t>
      </w:r>
      <w:r w:rsidRPr="00910D2D">
        <w:rPr>
          <w:rFonts w:ascii="Times New Roman" w:hAnsi="Times New Roman"/>
          <w:sz w:val="24"/>
          <w:szCs w:val="24"/>
        </w:rPr>
        <w:t xml:space="preserve"> and </w:t>
      </w:r>
      <w:r w:rsidR="00600EE4" w:rsidRPr="00910D2D">
        <w:rPr>
          <w:rFonts w:ascii="Times New Roman" w:hAnsi="Times New Roman"/>
          <w:sz w:val="24"/>
          <w:szCs w:val="24"/>
        </w:rPr>
        <w:t>it</w:t>
      </w:r>
      <w:r w:rsidRPr="00910D2D">
        <w:rPr>
          <w:rFonts w:ascii="Times New Roman" w:hAnsi="Times New Roman"/>
          <w:sz w:val="24"/>
          <w:szCs w:val="24"/>
        </w:rPr>
        <w:t xml:space="preserve"> was unanimously approved by the Board.</w:t>
      </w:r>
      <w:bookmarkEnd w:id="1"/>
    </w:p>
    <w:p w14:paraId="5FBA00C4" w14:textId="77777777" w:rsidR="007058C5" w:rsidRPr="00910D2D" w:rsidRDefault="007058C5" w:rsidP="003C336E">
      <w:pPr>
        <w:ind w:firstLine="0"/>
        <w:rPr>
          <w:rFonts w:ascii="Times New Roman" w:hAnsi="Times New Roman"/>
          <w:sz w:val="24"/>
          <w:szCs w:val="24"/>
        </w:rPr>
      </w:pPr>
    </w:p>
    <w:p w14:paraId="53FCF025" w14:textId="77777777" w:rsidR="006F3654" w:rsidRDefault="006F3654" w:rsidP="001239EF">
      <w:pPr>
        <w:ind w:left="0" w:firstLine="0"/>
        <w:rPr>
          <w:rFonts w:ascii="Times New Roman" w:hAnsi="Times New Roman"/>
          <w:b/>
          <w:sz w:val="24"/>
          <w:szCs w:val="24"/>
        </w:rPr>
      </w:pPr>
    </w:p>
    <w:p w14:paraId="18958389" w14:textId="77777777" w:rsidR="00EA0C5F" w:rsidRDefault="00EA0C5F" w:rsidP="001239EF">
      <w:pPr>
        <w:ind w:left="0" w:firstLine="0"/>
        <w:rPr>
          <w:rFonts w:ascii="Times New Roman" w:hAnsi="Times New Roman"/>
          <w:b/>
          <w:sz w:val="24"/>
          <w:szCs w:val="24"/>
        </w:rPr>
      </w:pPr>
    </w:p>
    <w:p w14:paraId="32493597" w14:textId="3D704F0D" w:rsidR="00EB10CB" w:rsidRPr="00910D2D" w:rsidRDefault="001239EF" w:rsidP="001239EF">
      <w:pPr>
        <w:ind w:left="0" w:firstLine="0"/>
        <w:rPr>
          <w:rFonts w:ascii="Times New Roman" w:hAnsi="Times New Roman"/>
          <w:sz w:val="24"/>
          <w:szCs w:val="24"/>
        </w:rPr>
      </w:pPr>
      <w:r w:rsidRPr="00910D2D">
        <w:rPr>
          <w:rFonts w:ascii="Times New Roman" w:hAnsi="Times New Roman"/>
          <w:b/>
          <w:sz w:val="24"/>
          <w:szCs w:val="24"/>
        </w:rPr>
        <w:lastRenderedPageBreak/>
        <w:t>V.</w:t>
      </w:r>
      <w:r w:rsidRPr="00910D2D">
        <w:rPr>
          <w:rFonts w:ascii="Times New Roman" w:hAnsi="Times New Roman"/>
          <w:b/>
          <w:sz w:val="24"/>
          <w:szCs w:val="24"/>
        </w:rPr>
        <w:tab/>
      </w:r>
      <w:r w:rsidRPr="00910D2D">
        <w:rPr>
          <w:rFonts w:ascii="Times New Roman" w:hAnsi="Times New Roman"/>
          <w:b/>
          <w:sz w:val="24"/>
          <w:szCs w:val="24"/>
          <w:u w:val="single"/>
        </w:rPr>
        <w:t>PRESENTATION OF STATISICAL AND FINANCIAL REPORTS</w:t>
      </w:r>
      <w:r w:rsidRPr="00910D2D">
        <w:rPr>
          <w:rFonts w:ascii="Times New Roman" w:hAnsi="Times New Roman"/>
          <w:sz w:val="24"/>
          <w:szCs w:val="24"/>
        </w:rPr>
        <w:t xml:space="preserve"> </w:t>
      </w:r>
    </w:p>
    <w:p w14:paraId="55C6C1B5" w14:textId="77777777" w:rsidR="007058C5" w:rsidRPr="00910D2D" w:rsidRDefault="007058C5" w:rsidP="001239EF">
      <w:pPr>
        <w:ind w:left="0" w:firstLine="0"/>
        <w:rPr>
          <w:rFonts w:ascii="Times New Roman" w:hAnsi="Times New Roman"/>
          <w:sz w:val="24"/>
          <w:szCs w:val="24"/>
        </w:rPr>
      </w:pPr>
    </w:p>
    <w:p w14:paraId="3FB7CE6D" w14:textId="5126530B" w:rsidR="001239EF" w:rsidRPr="00910D2D" w:rsidRDefault="001239EF" w:rsidP="001239EF">
      <w:pPr>
        <w:ind w:left="0"/>
        <w:rPr>
          <w:rFonts w:ascii="Times New Roman" w:hAnsi="Times New Roman"/>
          <w:b/>
          <w:sz w:val="24"/>
          <w:szCs w:val="24"/>
        </w:rPr>
      </w:pPr>
      <w:r w:rsidRPr="00910D2D">
        <w:rPr>
          <w:rFonts w:ascii="Times New Roman" w:hAnsi="Times New Roman"/>
          <w:b/>
          <w:sz w:val="24"/>
          <w:szCs w:val="24"/>
        </w:rPr>
        <w:t>Monthly Financial Report</w:t>
      </w:r>
    </w:p>
    <w:p w14:paraId="5EE3AA3C" w14:textId="77B8AE55" w:rsidR="00910D2D" w:rsidRDefault="001239EF" w:rsidP="001239EF">
      <w:pPr>
        <w:ind w:firstLine="0"/>
        <w:rPr>
          <w:rFonts w:ascii="Times New Roman" w:hAnsi="Times New Roman"/>
          <w:sz w:val="24"/>
          <w:szCs w:val="24"/>
        </w:rPr>
      </w:pPr>
      <w:r w:rsidRPr="00910D2D">
        <w:rPr>
          <w:rFonts w:ascii="Times New Roman" w:hAnsi="Times New Roman"/>
          <w:sz w:val="24"/>
          <w:szCs w:val="24"/>
        </w:rPr>
        <w:t xml:space="preserve">The monthly financial report was distributed, and it was presented by Orrin Hargrave with On Point. Mr. Hargrave reported that tax percent collections </w:t>
      </w:r>
      <w:r w:rsidR="00102ED6">
        <w:rPr>
          <w:rFonts w:ascii="Times New Roman" w:hAnsi="Times New Roman"/>
          <w:sz w:val="24"/>
          <w:szCs w:val="24"/>
        </w:rPr>
        <w:t xml:space="preserve">for the current tax year </w:t>
      </w:r>
      <w:r w:rsidRPr="00910D2D">
        <w:rPr>
          <w:rFonts w:ascii="Times New Roman" w:hAnsi="Times New Roman"/>
          <w:sz w:val="24"/>
          <w:szCs w:val="24"/>
        </w:rPr>
        <w:t xml:space="preserve">were at </w:t>
      </w:r>
      <w:r w:rsidR="00D75CB5">
        <w:rPr>
          <w:rFonts w:ascii="Times New Roman" w:hAnsi="Times New Roman"/>
          <w:sz w:val="24"/>
          <w:szCs w:val="24"/>
        </w:rPr>
        <w:t>14</w:t>
      </w:r>
      <w:r w:rsidRPr="00910D2D">
        <w:rPr>
          <w:rFonts w:ascii="Times New Roman" w:hAnsi="Times New Roman"/>
          <w:sz w:val="24"/>
          <w:szCs w:val="24"/>
        </w:rPr>
        <w:t xml:space="preserve">%.  Mr. Hargrave also discussed the financial data as listed below, the Money Market Account balance and </w:t>
      </w:r>
      <w:r w:rsidR="005038FE" w:rsidRPr="00910D2D">
        <w:rPr>
          <w:rFonts w:ascii="Times New Roman" w:hAnsi="Times New Roman"/>
          <w:sz w:val="24"/>
          <w:szCs w:val="24"/>
        </w:rPr>
        <w:t>included the</w:t>
      </w:r>
      <w:r w:rsidRPr="00910D2D">
        <w:rPr>
          <w:rFonts w:ascii="Times New Roman" w:hAnsi="Times New Roman"/>
          <w:sz w:val="24"/>
          <w:szCs w:val="24"/>
        </w:rPr>
        <w:t xml:space="preserve"> Pledge Report from the First National Bank of Trinity</w:t>
      </w:r>
      <w:r w:rsidR="009F749B" w:rsidRPr="00910D2D">
        <w:rPr>
          <w:rFonts w:ascii="Times New Roman" w:hAnsi="Times New Roman"/>
          <w:sz w:val="24"/>
          <w:szCs w:val="24"/>
        </w:rPr>
        <w:t xml:space="preserve">. </w:t>
      </w:r>
    </w:p>
    <w:p w14:paraId="09771028" w14:textId="4727DA04" w:rsidR="001239EF" w:rsidRPr="00910D2D" w:rsidRDefault="00023796" w:rsidP="001239EF">
      <w:pPr>
        <w:ind w:firstLine="0"/>
        <w:rPr>
          <w:rFonts w:ascii="Times New Roman" w:hAnsi="Times New Roman"/>
          <w:sz w:val="24"/>
          <w:szCs w:val="24"/>
        </w:rPr>
      </w:pPr>
      <w:r w:rsidRPr="00910D2D">
        <w:rPr>
          <w:rFonts w:ascii="Times New Roman" w:hAnsi="Times New Roman"/>
          <w:sz w:val="24"/>
          <w:szCs w:val="24"/>
        </w:rPr>
        <w:t xml:space="preserve"> </w:t>
      </w:r>
    </w:p>
    <w:p w14:paraId="7B30A82C" w14:textId="268713A6" w:rsidR="001239EF" w:rsidRPr="00910D2D" w:rsidRDefault="001239EF" w:rsidP="001239EF">
      <w:pPr>
        <w:ind w:left="0" w:firstLine="0"/>
        <w:rPr>
          <w:rFonts w:ascii="Times New Roman" w:hAnsi="Times New Roman"/>
          <w:b/>
          <w:sz w:val="24"/>
          <w:szCs w:val="24"/>
          <w:u w:val="single"/>
        </w:rPr>
      </w:pPr>
      <w:r w:rsidRPr="00910D2D">
        <w:rPr>
          <w:rFonts w:ascii="Times New Roman" w:hAnsi="Times New Roman"/>
          <w:bCs/>
          <w:sz w:val="24"/>
          <w:szCs w:val="24"/>
        </w:rPr>
        <w:tab/>
      </w:r>
      <w:r w:rsidRPr="00910D2D">
        <w:rPr>
          <w:rFonts w:ascii="Times New Roman" w:hAnsi="Times New Roman"/>
          <w:b/>
          <w:sz w:val="24"/>
          <w:szCs w:val="24"/>
          <w:u w:val="single"/>
        </w:rPr>
        <w:t>Compilation of Financial Statements – Assets</w:t>
      </w:r>
      <w:r w:rsidRPr="00910D2D">
        <w:rPr>
          <w:rFonts w:ascii="Times New Roman" w:hAnsi="Times New Roman"/>
          <w:b/>
          <w:sz w:val="24"/>
          <w:szCs w:val="24"/>
        </w:rPr>
        <w:t xml:space="preserve">                            </w:t>
      </w:r>
      <w:r w:rsidR="00445644">
        <w:rPr>
          <w:rFonts w:ascii="Times New Roman" w:hAnsi="Times New Roman"/>
          <w:b/>
          <w:sz w:val="24"/>
          <w:szCs w:val="24"/>
          <w:u w:val="single"/>
        </w:rPr>
        <w:t>Dec</w:t>
      </w:r>
      <w:r w:rsidR="00D75CB5">
        <w:rPr>
          <w:rFonts w:ascii="Times New Roman" w:hAnsi="Times New Roman"/>
          <w:b/>
          <w:sz w:val="24"/>
          <w:szCs w:val="24"/>
          <w:u w:val="single"/>
        </w:rPr>
        <w:t>ember</w:t>
      </w:r>
      <w:r w:rsidR="00E84CAD">
        <w:rPr>
          <w:rFonts w:ascii="Times New Roman" w:hAnsi="Times New Roman"/>
          <w:b/>
          <w:sz w:val="24"/>
          <w:szCs w:val="24"/>
          <w:u w:val="single"/>
        </w:rPr>
        <w:t xml:space="preserve"> </w:t>
      </w:r>
      <w:r w:rsidR="00AE214B" w:rsidRPr="00910D2D">
        <w:rPr>
          <w:rFonts w:ascii="Times New Roman" w:hAnsi="Times New Roman"/>
          <w:b/>
          <w:sz w:val="24"/>
          <w:szCs w:val="24"/>
          <w:u w:val="single"/>
        </w:rPr>
        <w:t>3</w:t>
      </w:r>
      <w:r w:rsidR="00445644">
        <w:rPr>
          <w:rFonts w:ascii="Times New Roman" w:hAnsi="Times New Roman"/>
          <w:b/>
          <w:sz w:val="24"/>
          <w:szCs w:val="24"/>
          <w:u w:val="single"/>
        </w:rPr>
        <w:t>1</w:t>
      </w:r>
      <w:r w:rsidR="00AC7E25" w:rsidRPr="00910D2D">
        <w:rPr>
          <w:rFonts w:ascii="Times New Roman" w:hAnsi="Times New Roman"/>
          <w:b/>
          <w:sz w:val="24"/>
          <w:szCs w:val="24"/>
          <w:u w:val="single"/>
        </w:rPr>
        <w:t>,</w:t>
      </w:r>
      <w:r w:rsidRPr="00910D2D">
        <w:rPr>
          <w:rFonts w:ascii="Times New Roman" w:hAnsi="Times New Roman"/>
          <w:b/>
          <w:sz w:val="24"/>
          <w:szCs w:val="24"/>
          <w:u w:val="single"/>
        </w:rPr>
        <w:t xml:space="preserve"> 202</w:t>
      </w:r>
      <w:r w:rsidR="0087321D" w:rsidRPr="00910D2D">
        <w:rPr>
          <w:rFonts w:ascii="Times New Roman" w:hAnsi="Times New Roman"/>
          <w:b/>
          <w:sz w:val="24"/>
          <w:szCs w:val="24"/>
          <w:u w:val="single"/>
        </w:rPr>
        <w:t>1</w:t>
      </w:r>
    </w:p>
    <w:p w14:paraId="14B0A3C9" w14:textId="6ABDC1D9"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Cash on hand</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w:t>
      </w:r>
      <w:r w:rsidRPr="00910D2D">
        <w:rPr>
          <w:rFonts w:ascii="Times New Roman" w:hAnsi="Times New Roman"/>
          <w:b/>
          <w:sz w:val="24"/>
          <w:szCs w:val="24"/>
        </w:rPr>
        <w:tab/>
        <w:t xml:space="preserve">   </w:t>
      </w:r>
      <w:r w:rsidR="00741C57" w:rsidRPr="00910D2D">
        <w:rPr>
          <w:rFonts w:ascii="Times New Roman" w:hAnsi="Times New Roman"/>
          <w:b/>
          <w:sz w:val="24"/>
          <w:szCs w:val="24"/>
        </w:rPr>
        <w:t xml:space="preserve"> </w:t>
      </w:r>
      <w:r w:rsidRPr="00910D2D">
        <w:rPr>
          <w:rFonts w:ascii="Times New Roman" w:hAnsi="Times New Roman"/>
          <w:b/>
          <w:sz w:val="24"/>
          <w:szCs w:val="24"/>
        </w:rPr>
        <w:t>250.00</w:t>
      </w:r>
    </w:p>
    <w:p w14:paraId="57881CFA" w14:textId="54379BE0"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Checking</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r w:rsidR="00CD2A68" w:rsidRPr="00910D2D">
        <w:rPr>
          <w:rFonts w:ascii="Times New Roman" w:hAnsi="Times New Roman"/>
          <w:b/>
          <w:sz w:val="24"/>
          <w:szCs w:val="24"/>
        </w:rPr>
        <w:t xml:space="preserve"> </w:t>
      </w:r>
      <w:r w:rsidR="00AF1B0F">
        <w:rPr>
          <w:rFonts w:ascii="Times New Roman" w:hAnsi="Times New Roman"/>
          <w:b/>
          <w:sz w:val="24"/>
          <w:szCs w:val="24"/>
        </w:rPr>
        <w:t>428</w:t>
      </w:r>
      <w:r w:rsidRPr="00910D2D">
        <w:rPr>
          <w:rFonts w:ascii="Times New Roman" w:hAnsi="Times New Roman"/>
          <w:b/>
          <w:sz w:val="24"/>
          <w:szCs w:val="24"/>
        </w:rPr>
        <w:t>,</w:t>
      </w:r>
      <w:r w:rsidR="00AF1B0F">
        <w:rPr>
          <w:rFonts w:ascii="Times New Roman" w:hAnsi="Times New Roman"/>
          <w:b/>
          <w:sz w:val="24"/>
          <w:szCs w:val="24"/>
        </w:rPr>
        <w:t>756</w:t>
      </w:r>
      <w:r w:rsidRPr="00910D2D">
        <w:rPr>
          <w:rFonts w:ascii="Times New Roman" w:hAnsi="Times New Roman"/>
          <w:b/>
          <w:sz w:val="24"/>
          <w:szCs w:val="24"/>
        </w:rPr>
        <w:t>.</w:t>
      </w:r>
      <w:r w:rsidR="00AF1B0F">
        <w:rPr>
          <w:rFonts w:ascii="Times New Roman" w:hAnsi="Times New Roman"/>
          <w:b/>
          <w:sz w:val="24"/>
          <w:szCs w:val="24"/>
        </w:rPr>
        <w:t>88</w:t>
      </w:r>
    </w:p>
    <w:p w14:paraId="1BCC7D30" w14:textId="7D44FF08"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Money market account FNB</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r w:rsidR="00A6045A" w:rsidRPr="00910D2D">
        <w:rPr>
          <w:rFonts w:ascii="Times New Roman" w:hAnsi="Times New Roman"/>
          <w:b/>
          <w:sz w:val="24"/>
          <w:szCs w:val="24"/>
        </w:rPr>
        <w:t>83</w:t>
      </w:r>
      <w:r w:rsidR="00E84CAD">
        <w:rPr>
          <w:rFonts w:ascii="Times New Roman" w:hAnsi="Times New Roman"/>
          <w:b/>
          <w:sz w:val="24"/>
          <w:szCs w:val="24"/>
        </w:rPr>
        <w:t>4</w:t>
      </w:r>
      <w:r w:rsidRPr="00910D2D">
        <w:rPr>
          <w:rFonts w:ascii="Times New Roman" w:hAnsi="Times New Roman"/>
          <w:b/>
          <w:sz w:val="24"/>
          <w:szCs w:val="24"/>
        </w:rPr>
        <w:t>,</w:t>
      </w:r>
      <w:r w:rsidR="00D75CB5">
        <w:rPr>
          <w:rFonts w:ascii="Times New Roman" w:hAnsi="Times New Roman"/>
          <w:b/>
          <w:sz w:val="24"/>
          <w:szCs w:val="24"/>
        </w:rPr>
        <w:t>1</w:t>
      </w:r>
      <w:r w:rsidR="00AF1B0F">
        <w:rPr>
          <w:rFonts w:ascii="Times New Roman" w:hAnsi="Times New Roman"/>
          <w:b/>
          <w:sz w:val="24"/>
          <w:szCs w:val="24"/>
        </w:rPr>
        <w:t>72</w:t>
      </w:r>
      <w:r w:rsidRPr="00910D2D">
        <w:rPr>
          <w:rFonts w:ascii="Times New Roman" w:hAnsi="Times New Roman"/>
          <w:b/>
          <w:sz w:val="24"/>
          <w:szCs w:val="24"/>
        </w:rPr>
        <w:t>.</w:t>
      </w:r>
      <w:r w:rsidR="00AF1B0F">
        <w:rPr>
          <w:rFonts w:ascii="Times New Roman" w:hAnsi="Times New Roman"/>
          <w:b/>
          <w:sz w:val="24"/>
          <w:szCs w:val="24"/>
        </w:rPr>
        <w:t>14</w:t>
      </w:r>
    </w:p>
    <w:p w14:paraId="0EEB502A" w14:textId="3A5C96C8"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CD – Pioneer Bank 3769</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13</w:t>
      </w:r>
      <w:r w:rsidR="00FB3320" w:rsidRPr="00910D2D">
        <w:rPr>
          <w:rFonts w:ascii="Times New Roman" w:hAnsi="Times New Roman"/>
          <w:b/>
          <w:sz w:val="24"/>
          <w:szCs w:val="24"/>
        </w:rPr>
        <w:t>3</w:t>
      </w:r>
      <w:r w:rsidRPr="00910D2D">
        <w:rPr>
          <w:rFonts w:ascii="Times New Roman" w:hAnsi="Times New Roman"/>
          <w:b/>
          <w:sz w:val="24"/>
          <w:szCs w:val="24"/>
        </w:rPr>
        <w:t>,</w:t>
      </w:r>
      <w:r w:rsidR="00A6045A" w:rsidRPr="00910D2D">
        <w:rPr>
          <w:rFonts w:ascii="Times New Roman" w:hAnsi="Times New Roman"/>
          <w:b/>
          <w:sz w:val="24"/>
          <w:szCs w:val="24"/>
        </w:rPr>
        <w:t>4</w:t>
      </w:r>
      <w:r w:rsidR="00AF1B0F">
        <w:rPr>
          <w:rFonts w:ascii="Times New Roman" w:hAnsi="Times New Roman"/>
          <w:b/>
          <w:sz w:val="24"/>
          <w:szCs w:val="24"/>
        </w:rPr>
        <w:t>62</w:t>
      </w:r>
      <w:r w:rsidR="00D75CB5">
        <w:rPr>
          <w:rFonts w:ascii="Times New Roman" w:hAnsi="Times New Roman"/>
          <w:b/>
          <w:sz w:val="24"/>
          <w:szCs w:val="24"/>
        </w:rPr>
        <w:t>.</w:t>
      </w:r>
      <w:r w:rsidR="00AF1B0F">
        <w:rPr>
          <w:rFonts w:ascii="Times New Roman" w:hAnsi="Times New Roman"/>
          <w:b/>
          <w:sz w:val="24"/>
          <w:szCs w:val="24"/>
        </w:rPr>
        <w:t>88</w:t>
      </w:r>
    </w:p>
    <w:p w14:paraId="746F17CC" w14:textId="77777777"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CD – First National Bank</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250,000.00</w:t>
      </w:r>
    </w:p>
    <w:p w14:paraId="64F0E452" w14:textId="6E7E8E5C"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CD – Pioneer Bank 1011</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11</w:t>
      </w:r>
      <w:r w:rsidR="00CE2750" w:rsidRPr="00910D2D">
        <w:rPr>
          <w:rFonts w:ascii="Times New Roman" w:hAnsi="Times New Roman"/>
          <w:b/>
          <w:sz w:val="24"/>
          <w:szCs w:val="24"/>
        </w:rPr>
        <w:t>1</w:t>
      </w:r>
      <w:r w:rsidRPr="00910D2D">
        <w:rPr>
          <w:rFonts w:ascii="Times New Roman" w:hAnsi="Times New Roman"/>
          <w:b/>
          <w:sz w:val="24"/>
          <w:szCs w:val="24"/>
        </w:rPr>
        <w:t>,</w:t>
      </w:r>
      <w:r w:rsidR="00AF1B0F">
        <w:rPr>
          <w:rFonts w:ascii="Times New Roman" w:hAnsi="Times New Roman"/>
          <w:b/>
          <w:sz w:val="24"/>
          <w:szCs w:val="24"/>
        </w:rPr>
        <w:t>611</w:t>
      </w:r>
      <w:r w:rsidRPr="00910D2D">
        <w:rPr>
          <w:rFonts w:ascii="Times New Roman" w:hAnsi="Times New Roman"/>
          <w:b/>
          <w:sz w:val="24"/>
          <w:szCs w:val="24"/>
        </w:rPr>
        <w:t>.</w:t>
      </w:r>
      <w:r w:rsidR="00AF1B0F">
        <w:rPr>
          <w:rFonts w:ascii="Times New Roman" w:hAnsi="Times New Roman"/>
          <w:b/>
          <w:sz w:val="24"/>
          <w:szCs w:val="24"/>
        </w:rPr>
        <w:t>5</w:t>
      </w:r>
      <w:r w:rsidR="00F95760">
        <w:rPr>
          <w:rFonts w:ascii="Times New Roman" w:hAnsi="Times New Roman"/>
          <w:b/>
          <w:sz w:val="24"/>
          <w:szCs w:val="24"/>
        </w:rPr>
        <w:t>8</w:t>
      </w:r>
    </w:p>
    <w:p w14:paraId="0873F755" w14:textId="77777777"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CD - First National Bank</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250,000.00</w:t>
      </w:r>
    </w:p>
    <w:p w14:paraId="63E42DAD" w14:textId="12C9BDE2"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 xml:space="preserve">Receivables Due from </w:t>
      </w:r>
      <w:proofErr w:type="spellStart"/>
      <w:r w:rsidRPr="00910D2D">
        <w:rPr>
          <w:rFonts w:ascii="Times New Roman" w:hAnsi="Times New Roman"/>
          <w:b/>
          <w:sz w:val="24"/>
          <w:szCs w:val="24"/>
        </w:rPr>
        <w:t>HealthPoint</w:t>
      </w:r>
      <w:proofErr w:type="spellEnd"/>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r w:rsidR="00AF1B0F">
        <w:rPr>
          <w:rFonts w:ascii="Times New Roman" w:hAnsi="Times New Roman"/>
          <w:b/>
          <w:sz w:val="24"/>
          <w:szCs w:val="24"/>
        </w:rPr>
        <w:t>11</w:t>
      </w:r>
      <w:r w:rsidRPr="00910D2D">
        <w:rPr>
          <w:rFonts w:ascii="Times New Roman" w:hAnsi="Times New Roman"/>
          <w:b/>
          <w:sz w:val="24"/>
          <w:szCs w:val="24"/>
        </w:rPr>
        <w:t>,</w:t>
      </w:r>
      <w:r w:rsidR="00AF1B0F">
        <w:rPr>
          <w:rFonts w:ascii="Times New Roman" w:hAnsi="Times New Roman"/>
          <w:b/>
          <w:sz w:val="24"/>
          <w:szCs w:val="24"/>
        </w:rPr>
        <w:t>55</w:t>
      </w:r>
      <w:r w:rsidR="00F95760">
        <w:rPr>
          <w:rFonts w:ascii="Times New Roman" w:hAnsi="Times New Roman"/>
          <w:b/>
          <w:sz w:val="24"/>
          <w:szCs w:val="24"/>
        </w:rPr>
        <w:t>7</w:t>
      </w:r>
      <w:r w:rsidR="00CE2750" w:rsidRPr="00910D2D">
        <w:rPr>
          <w:rFonts w:ascii="Times New Roman" w:hAnsi="Times New Roman"/>
          <w:b/>
          <w:sz w:val="24"/>
          <w:szCs w:val="24"/>
        </w:rPr>
        <w:t>.</w:t>
      </w:r>
      <w:r w:rsidR="00AF1B0F">
        <w:rPr>
          <w:rFonts w:ascii="Times New Roman" w:hAnsi="Times New Roman"/>
          <w:b/>
          <w:sz w:val="24"/>
          <w:szCs w:val="24"/>
        </w:rPr>
        <w:t>11</w:t>
      </w:r>
    </w:p>
    <w:p w14:paraId="43B92FB9" w14:textId="77777777"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Property taxes receivable</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510,112.80</w:t>
      </w:r>
    </w:p>
    <w:p w14:paraId="326898EF" w14:textId="2AAB51C2"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Less allowance for doubtful accounts</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proofErr w:type="gramStart"/>
      <w:r w:rsidRPr="00910D2D">
        <w:rPr>
          <w:rFonts w:ascii="Times New Roman" w:hAnsi="Times New Roman"/>
          <w:b/>
          <w:sz w:val="24"/>
          <w:szCs w:val="24"/>
        </w:rPr>
        <w:t xml:space="preserve">   (</w:t>
      </w:r>
      <w:proofErr w:type="gramEnd"/>
      <w:r w:rsidRPr="00910D2D">
        <w:rPr>
          <w:rFonts w:ascii="Times New Roman" w:hAnsi="Times New Roman"/>
          <w:b/>
          <w:sz w:val="24"/>
          <w:szCs w:val="24"/>
        </w:rPr>
        <w:t>217,354.06)</w:t>
      </w:r>
    </w:p>
    <w:p w14:paraId="096C55B9" w14:textId="7DB2D7BD" w:rsidR="00FB3320" w:rsidRPr="00910D2D" w:rsidRDefault="00FB3320" w:rsidP="00D50688">
      <w:pPr>
        <w:pBdr>
          <w:bottom w:val="double" w:sz="4" w:space="1" w:color="auto"/>
        </w:pBdr>
        <w:ind w:firstLine="0"/>
        <w:rPr>
          <w:rFonts w:ascii="Times New Roman" w:hAnsi="Times New Roman"/>
          <w:b/>
          <w:sz w:val="24"/>
          <w:szCs w:val="24"/>
        </w:rPr>
      </w:pPr>
      <w:r w:rsidRPr="00910D2D">
        <w:rPr>
          <w:rFonts w:ascii="Times New Roman" w:hAnsi="Times New Roman"/>
          <w:b/>
          <w:sz w:val="24"/>
          <w:szCs w:val="24"/>
        </w:rPr>
        <w:t>Prepaid Insurance</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r w:rsidR="00AF1B0F">
        <w:rPr>
          <w:rFonts w:ascii="Times New Roman" w:hAnsi="Times New Roman"/>
          <w:b/>
          <w:sz w:val="24"/>
          <w:szCs w:val="24"/>
        </w:rPr>
        <w:t>28</w:t>
      </w:r>
      <w:r w:rsidRPr="00910D2D">
        <w:rPr>
          <w:rFonts w:ascii="Times New Roman" w:hAnsi="Times New Roman"/>
          <w:b/>
          <w:sz w:val="24"/>
          <w:szCs w:val="24"/>
        </w:rPr>
        <w:t>,</w:t>
      </w:r>
      <w:r w:rsidR="00AF1B0F">
        <w:rPr>
          <w:rFonts w:ascii="Times New Roman" w:hAnsi="Times New Roman"/>
          <w:b/>
          <w:sz w:val="24"/>
          <w:szCs w:val="24"/>
        </w:rPr>
        <w:t>383</w:t>
      </w:r>
      <w:r w:rsidR="00E84CAD">
        <w:rPr>
          <w:rFonts w:ascii="Times New Roman" w:hAnsi="Times New Roman"/>
          <w:b/>
          <w:sz w:val="24"/>
          <w:szCs w:val="24"/>
        </w:rPr>
        <w:t>.</w:t>
      </w:r>
      <w:r w:rsidR="00AF1B0F">
        <w:rPr>
          <w:rFonts w:ascii="Times New Roman" w:hAnsi="Times New Roman"/>
          <w:b/>
          <w:sz w:val="24"/>
          <w:szCs w:val="24"/>
        </w:rPr>
        <w:t>77</w:t>
      </w:r>
    </w:p>
    <w:p w14:paraId="6967656D" w14:textId="5C3508CF" w:rsidR="001239EF" w:rsidRPr="00910D2D" w:rsidRDefault="001239EF" w:rsidP="001239EF">
      <w:pPr>
        <w:ind w:firstLine="0"/>
        <w:rPr>
          <w:rFonts w:ascii="Times New Roman" w:hAnsi="Times New Roman"/>
          <w:b/>
          <w:sz w:val="24"/>
          <w:szCs w:val="24"/>
        </w:rPr>
      </w:pPr>
      <w:r w:rsidRPr="00910D2D">
        <w:rPr>
          <w:rFonts w:ascii="Times New Roman" w:hAnsi="Times New Roman"/>
          <w:b/>
          <w:sz w:val="24"/>
          <w:szCs w:val="24"/>
        </w:rPr>
        <w:t>Total Current Assets</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r w:rsidR="00F33632">
        <w:rPr>
          <w:rFonts w:ascii="Times New Roman" w:hAnsi="Times New Roman"/>
          <w:b/>
          <w:sz w:val="24"/>
          <w:szCs w:val="24"/>
        </w:rPr>
        <w:t>2</w:t>
      </w:r>
      <w:r w:rsidRPr="00910D2D">
        <w:rPr>
          <w:rFonts w:ascii="Times New Roman" w:hAnsi="Times New Roman"/>
          <w:b/>
          <w:sz w:val="24"/>
          <w:szCs w:val="24"/>
        </w:rPr>
        <w:t>,</w:t>
      </w:r>
      <w:r w:rsidR="00AF1B0F">
        <w:rPr>
          <w:rFonts w:ascii="Times New Roman" w:hAnsi="Times New Roman"/>
          <w:b/>
          <w:sz w:val="24"/>
          <w:szCs w:val="24"/>
        </w:rPr>
        <w:t>340</w:t>
      </w:r>
      <w:r w:rsidRPr="00910D2D">
        <w:rPr>
          <w:rFonts w:ascii="Times New Roman" w:hAnsi="Times New Roman"/>
          <w:b/>
          <w:sz w:val="24"/>
          <w:szCs w:val="24"/>
        </w:rPr>
        <w:t>,</w:t>
      </w:r>
      <w:r w:rsidR="00AF1B0F">
        <w:rPr>
          <w:rFonts w:ascii="Times New Roman" w:hAnsi="Times New Roman"/>
          <w:b/>
          <w:sz w:val="24"/>
          <w:szCs w:val="24"/>
        </w:rPr>
        <w:t>953</w:t>
      </w:r>
      <w:r w:rsidRPr="00910D2D">
        <w:rPr>
          <w:rFonts w:ascii="Times New Roman" w:hAnsi="Times New Roman"/>
          <w:b/>
          <w:sz w:val="24"/>
          <w:szCs w:val="24"/>
        </w:rPr>
        <w:t>.</w:t>
      </w:r>
      <w:r w:rsidR="00AF1B0F">
        <w:rPr>
          <w:rFonts w:ascii="Times New Roman" w:hAnsi="Times New Roman"/>
          <w:b/>
          <w:sz w:val="24"/>
          <w:szCs w:val="24"/>
        </w:rPr>
        <w:t>10</w:t>
      </w:r>
    </w:p>
    <w:p w14:paraId="3EAB0680" w14:textId="0ECFD831" w:rsidR="001239EF" w:rsidRPr="00910D2D" w:rsidRDefault="001239EF" w:rsidP="001239EF">
      <w:pPr>
        <w:tabs>
          <w:tab w:val="left" w:pos="720"/>
          <w:tab w:val="left" w:pos="1440"/>
          <w:tab w:val="left" w:pos="7920"/>
        </w:tabs>
        <w:rPr>
          <w:rFonts w:ascii="Times New Roman" w:hAnsi="Times New Roman"/>
          <w:b/>
          <w:sz w:val="24"/>
          <w:szCs w:val="24"/>
          <w:u w:val="single"/>
        </w:rPr>
      </w:pPr>
    </w:p>
    <w:p w14:paraId="422538A9" w14:textId="4ED3A76F" w:rsidR="001239EF" w:rsidRDefault="001239EF" w:rsidP="001239EF">
      <w:pPr>
        <w:tabs>
          <w:tab w:val="left" w:pos="0"/>
        </w:tabs>
        <w:ind w:firstLine="0"/>
        <w:rPr>
          <w:rFonts w:ascii="Times New Roman" w:hAnsi="Times New Roman"/>
          <w:sz w:val="24"/>
          <w:szCs w:val="24"/>
        </w:rPr>
      </w:pPr>
      <w:r w:rsidRPr="00910D2D">
        <w:rPr>
          <w:rFonts w:ascii="Times New Roman" w:hAnsi="Times New Roman"/>
          <w:sz w:val="24"/>
          <w:szCs w:val="24"/>
        </w:rPr>
        <w:t xml:space="preserve">For the one-month ending, </w:t>
      </w:r>
      <w:r w:rsidR="00445644">
        <w:rPr>
          <w:rFonts w:ascii="Times New Roman" w:hAnsi="Times New Roman"/>
          <w:sz w:val="24"/>
          <w:szCs w:val="24"/>
        </w:rPr>
        <w:t>December</w:t>
      </w:r>
      <w:r w:rsidR="00AC7E25" w:rsidRPr="00910D2D">
        <w:rPr>
          <w:rFonts w:ascii="Times New Roman" w:hAnsi="Times New Roman"/>
          <w:sz w:val="24"/>
          <w:szCs w:val="24"/>
        </w:rPr>
        <w:t xml:space="preserve"> </w:t>
      </w:r>
      <w:r w:rsidR="00F02EBF" w:rsidRPr="00910D2D">
        <w:rPr>
          <w:rFonts w:ascii="Times New Roman" w:hAnsi="Times New Roman"/>
          <w:sz w:val="24"/>
          <w:szCs w:val="24"/>
        </w:rPr>
        <w:t>3</w:t>
      </w:r>
      <w:r w:rsidR="00D50688" w:rsidRPr="00910D2D">
        <w:rPr>
          <w:rFonts w:ascii="Times New Roman" w:hAnsi="Times New Roman"/>
          <w:sz w:val="24"/>
          <w:szCs w:val="24"/>
        </w:rPr>
        <w:t>1</w:t>
      </w:r>
      <w:r w:rsidR="00AC7E25" w:rsidRPr="00910D2D">
        <w:rPr>
          <w:rFonts w:ascii="Times New Roman" w:hAnsi="Times New Roman"/>
          <w:sz w:val="24"/>
          <w:szCs w:val="24"/>
        </w:rPr>
        <w:t>,</w:t>
      </w:r>
      <w:r w:rsidRPr="00910D2D">
        <w:rPr>
          <w:rFonts w:ascii="Times New Roman" w:hAnsi="Times New Roman"/>
          <w:sz w:val="24"/>
          <w:szCs w:val="24"/>
        </w:rPr>
        <w:t xml:space="preserve"> 202</w:t>
      </w:r>
      <w:r w:rsidR="00F02EBF" w:rsidRPr="00910D2D">
        <w:rPr>
          <w:rFonts w:ascii="Times New Roman" w:hAnsi="Times New Roman"/>
          <w:sz w:val="24"/>
          <w:szCs w:val="24"/>
        </w:rPr>
        <w:t>1</w:t>
      </w:r>
      <w:r w:rsidRPr="00910D2D">
        <w:rPr>
          <w:rFonts w:ascii="Times New Roman" w:hAnsi="Times New Roman"/>
          <w:sz w:val="24"/>
          <w:szCs w:val="24"/>
        </w:rPr>
        <w:t xml:space="preserve">, Total Revenues were </w:t>
      </w:r>
      <w:r w:rsidRPr="00910D2D">
        <w:rPr>
          <w:rFonts w:ascii="Times New Roman" w:hAnsi="Times New Roman"/>
          <w:b/>
          <w:sz w:val="24"/>
          <w:szCs w:val="24"/>
        </w:rPr>
        <w:t>$</w:t>
      </w:r>
      <w:r w:rsidR="00AF1B0F">
        <w:rPr>
          <w:rFonts w:ascii="Times New Roman" w:hAnsi="Times New Roman"/>
          <w:b/>
          <w:sz w:val="24"/>
          <w:szCs w:val="24"/>
        </w:rPr>
        <w:t>268</w:t>
      </w:r>
      <w:r w:rsidRPr="00910D2D">
        <w:rPr>
          <w:rFonts w:ascii="Times New Roman" w:hAnsi="Times New Roman"/>
          <w:b/>
          <w:sz w:val="24"/>
          <w:szCs w:val="24"/>
        </w:rPr>
        <w:t>,</w:t>
      </w:r>
      <w:r w:rsidR="00AF1B0F">
        <w:rPr>
          <w:rFonts w:ascii="Times New Roman" w:hAnsi="Times New Roman"/>
          <w:b/>
          <w:sz w:val="24"/>
          <w:szCs w:val="24"/>
        </w:rPr>
        <w:t>459</w:t>
      </w:r>
      <w:r w:rsidR="00A6045A" w:rsidRPr="00910D2D">
        <w:rPr>
          <w:rFonts w:ascii="Times New Roman" w:hAnsi="Times New Roman"/>
          <w:b/>
          <w:sz w:val="24"/>
          <w:szCs w:val="24"/>
        </w:rPr>
        <w:t>.</w:t>
      </w:r>
      <w:r w:rsidR="00AF1B0F">
        <w:rPr>
          <w:rFonts w:ascii="Times New Roman" w:hAnsi="Times New Roman"/>
          <w:b/>
          <w:sz w:val="24"/>
          <w:szCs w:val="24"/>
        </w:rPr>
        <w:t>94</w:t>
      </w:r>
      <w:r w:rsidR="00056096" w:rsidRPr="00910D2D">
        <w:rPr>
          <w:rFonts w:ascii="Times New Roman" w:hAnsi="Times New Roman"/>
          <w:bCs/>
          <w:sz w:val="24"/>
          <w:szCs w:val="24"/>
        </w:rPr>
        <w:t>,</w:t>
      </w:r>
      <w:r w:rsidRPr="00910D2D">
        <w:rPr>
          <w:rFonts w:ascii="Times New Roman" w:hAnsi="Times New Roman"/>
          <w:sz w:val="24"/>
          <w:szCs w:val="24"/>
        </w:rPr>
        <w:t xml:space="preserve"> Total Operating Expenses were </w:t>
      </w:r>
      <w:r w:rsidRPr="00910D2D">
        <w:rPr>
          <w:rFonts w:ascii="Times New Roman" w:hAnsi="Times New Roman"/>
          <w:b/>
          <w:sz w:val="24"/>
          <w:szCs w:val="24"/>
        </w:rPr>
        <w:t>$</w:t>
      </w:r>
      <w:r w:rsidR="00AF1B0F">
        <w:rPr>
          <w:rFonts w:ascii="Times New Roman" w:hAnsi="Times New Roman"/>
          <w:b/>
          <w:sz w:val="24"/>
          <w:szCs w:val="24"/>
        </w:rPr>
        <w:t>59</w:t>
      </w:r>
      <w:r w:rsidR="00CC2A75" w:rsidRPr="00910D2D">
        <w:rPr>
          <w:rFonts w:ascii="Times New Roman" w:hAnsi="Times New Roman"/>
          <w:b/>
          <w:color w:val="000000" w:themeColor="text1"/>
          <w:sz w:val="24"/>
          <w:szCs w:val="24"/>
        </w:rPr>
        <w:t>,</w:t>
      </w:r>
      <w:r w:rsidR="00AF1B0F">
        <w:rPr>
          <w:rFonts w:ascii="Times New Roman" w:hAnsi="Times New Roman"/>
          <w:b/>
          <w:color w:val="000000" w:themeColor="text1"/>
          <w:sz w:val="24"/>
          <w:szCs w:val="24"/>
        </w:rPr>
        <w:t>568</w:t>
      </w:r>
      <w:r w:rsidR="00CC2A75" w:rsidRPr="00910D2D">
        <w:rPr>
          <w:rFonts w:ascii="Times New Roman" w:hAnsi="Times New Roman"/>
          <w:b/>
          <w:color w:val="000000" w:themeColor="text1"/>
          <w:sz w:val="24"/>
          <w:szCs w:val="24"/>
        </w:rPr>
        <w:t>.</w:t>
      </w:r>
      <w:r w:rsidR="00AF1B0F">
        <w:rPr>
          <w:rFonts w:ascii="Times New Roman" w:hAnsi="Times New Roman"/>
          <w:b/>
          <w:color w:val="000000" w:themeColor="text1"/>
          <w:sz w:val="24"/>
          <w:szCs w:val="24"/>
        </w:rPr>
        <w:t>08</w:t>
      </w:r>
      <w:r w:rsidRPr="00910D2D">
        <w:rPr>
          <w:rFonts w:ascii="Times New Roman" w:hAnsi="Times New Roman"/>
          <w:sz w:val="24"/>
          <w:szCs w:val="24"/>
        </w:rPr>
        <w:t xml:space="preserve">. Operating Revenues in Excess of (Less Than) Expenses were </w:t>
      </w:r>
      <w:r w:rsidRPr="00910D2D">
        <w:rPr>
          <w:rFonts w:ascii="Times New Roman" w:hAnsi="Times New Roman"/>
          <w:b/>
          <w:sz w:val="24"/>
          <w:szCs w:val="24"/>
        </w:rPr>
        <w:t>$</w:t>
      </w:r>
      <w:r w:rsidR="00F95760">
        <w:rPr>
          <w:rFonts w:ascii="Times New Roman" w:hAnsi="Times New Roman"/>
          <w:b/>
          <w:sz w:val="24"/>
          <w:szCs w:val="24"/>
        </w:rPr>
        <w:t>2</w:t>
      </w:r>
      <w:r w:rsidR="00AF1B0F">
        <w:rPr>
          <w:rFonts w:ascii="Times New Roman" w:hAnsi="Times New Roman"/>
          <w:b/>
          <w:sz w:val="24"/>
          <w:szCs w:val="24"/>
        </w:rPr>
        <w:t>08</w:t>
      </w:r>
      <w:r w:rsidRPr="00910D2D">
        <w:rPr>
          <w:rFonts w:ascii="Times New Roman" w:hAnsi="Times New Roman"/>
          <w:b/>
          <w:sz w:val="24"/>
          <w:szCs w:val="24"/>
        </w:rPr>
        <w:t>,</w:t>
      </w:r>
      <w:r w:rsidR="00AF1B0F">
        <w:rPr>
          <w:rFonts w:ascii="Times New Roman" w:hAnsi="Times New Roman"/>
          <w:b/>
          <w:sz w:val="24"/>
          <w:szCs w:val="24"/>
        </w:rPr>
        <w:t>891</w:t>
      </w:r>
      <w:r w:rsidRPr="00910D2D">
        <w:rPr>
          <w:rFonts w:ascii="Times New Roman" w:hAnsi="Times New Roman"/>
          <w:b/>
          <w:sz w:val="24"/>
          <w:szCs w:val="24"/>
        </w:rPr>
        <w:t>.</w:t>
      </w:r>
      <w:r w:rsidR="00A3717B">
        <w:rPr>
          <w:rFonts w:ascii="Times New Roman" w:hAnsi="Times New Roman"/>
          <w:b/>
          <w:sz w:val="24"/>
          <w:szCs w:val="24"/>
        </w:rPr>
        <w:t>86</w:t>
      </w:r>
      <w:r w:rsidRPr="00910D2D">
        <w:rPr>
          <w:rFonts w:ascii="Times New Roman" w:hAnsi="Times New Roman"/>
          <w:sz w:val="24"/>
          <w:szCs w:val="24"/>
        </w:rPr>
        <w:t xml:space="preserve">.  </w:t>
      </w:r>
    </w:p>
    <w:p w14:paraId="1131D222" w14:textId="77777777" w:rsidR="008C62BB" w:rsidRPr="00910D2D" w:rsidRDefault="008C62BB" w:rsidP="001239EF">
      <w:pPr>
        <w:tabs>
          <w:tab w:val="left" w:pos="0"/>
        </w:tabs>
        <w:ind w:firstLine="0"/>
        <w:rPr>
          <w:rFonts w:ascii="Times New Roman" w:hAnsi="Times New Roman"/>
          <w:sz w:val="24"/>
          <w:szCs w:val="24"/>
        </w:rPr>
      </w:pPr>
    </w:p>
    <w:p w14:paraId="28FB9545" w14:textId="6A163F43" w:rsidR="001239EF" w:rsidRDefault="001239EF" w:rsidP="001239EF">
      <w:pPr>
        <w:ind w:firstLine="0"/>
        <w:rPr>
          <w:rFonts w:ascii="Times New Roman" w:hAnsi="Times New Roman"/>
          <w:sz w:val="24"/>
          <w:szCs w:val="24"/>
        </w:rPr>
      </w:pPr>
      <w:bookmarkStart w:id="2" w:name="_Hlk63674927"/>
      <w:bookmarkStart w:id="3" w:name="_Hlk80174096"/>
      <w:bookmarkStart w:id="4" w:name="_Hlk85532259"/>
      <w:bookmarkStart w:id="5" w:name="_Hlk359254"/>
      <w:r w:rsidRPr="00910D2D">
        <w:rPr>
          <w:rFonts w:ascii="Times New Roman" w:hAnsi="Times New Roman"/>
          <w:b/>
          <w:sz w:val="24"/>
          <w:szCs w:val="24"/>
          <w:u w:val="single"/>
        </w:rPr>
        <w:t>Action:</w:t>
      </w:r>
      <w:bookmarkEnd w:id="2"/>
      <w:r w:rsidRPr="00910D2D">
        <w:rPr>
          <w:rFonts w:ascii="Times New Roman" w:hAnsi="Times New Roman"/>
          <w:b/>
          <w:sz w:val="24"/>
          <w:szCs w:val="24"/>
        </w:rPr>
        <w:t xml:space="preserve"> </w:t>
      </w:r>
      <w:r w:rsidRPr="00910D2D">
        <w:rPr>
          <w:rFonts w:ascii="Times New Roman" w:hAnsi="Times New Roman"/>
          <w:sz w:val="24"/>
          <w:szCs w:val="24"/>
        </w:rPr>
        <w:t xml:space="preserve"> </w:t>
      </w:r>
      <w:r w:rsidR="003635D0">
        <w:rPr>
          <w:rFonts w:ascii="Times New Roman" w:hAnsi="Times New Roman"/>
          <w:sz w:val="24"/>
          <w:szCs w:val="24"/>
        </w:rPr>
        <w:t>Steve Hancock</w:t>
      </w:r>
      <w:r w:rsidR="00C27B34" w:rsidRPr="00910D2D">
        <w:rPr>
          <w:rFonts w:ascii="Times New Roman" w:hAnsi="Times New Roman"/>
          <w:sz w:val="24"/>
          <w:szCs w:val="24"/>
        </w:rPr>
        <w:t xml:space="preserve"> </w:t>
      </w:r>
      <w:r w:rsidRPr="00910D2D">
        <w:rPr>
          <w:rFonts w:ascii="Times New Roman" w:hAnsi="Times New Roman"/>
          <w:sz w:val="24"/>
          <w:szCs w:val="24"/>
        </w:rPr>
        <w:t xml:space="preserve">moved that the financial report be accepted by the Board.  </w:t>
      </w:r>
      <w:r w:rsidR="00102ED6">
        <w:rPr>
          <w:rFonts w:ascii="Times New Roman" w:hAnsi="Times New Roman"/>
          <w:sz w:val="24"/>
          <w:szCs w:val="24"/>
        </w:rPr>
        <w:t>Laura Huffman</w:t>
      </w:r>
      <w:r w:rsidR="00A6045A" w:rsidRPr="00910D2D">
        <w:rPr>
          <w:rFonts w:ascii="Times New Roman" w:hAnsi="Times New Roman"/>
          <w:sz w:val="24"/>
          <w:szCs w:val="24"/>
        </w:rPr>
        <w:t xml:space="preserve"> </w:t>
      </w:r>
      <w:r w:rsidRPr="00910D2D">
        <w:rPr>
          <w:rFonts w:ascii="Times New Roman" w:hAnsi="Times New Roman"/>
          <w:sz w:val="24"/>
          <w:szCs w:val="24"/>
        </w:rPr>
        <w:t>seconded the motion, and it was unanimously approved by the Board</w:t>
      </w:r>
      <w:bookmarkEnd w:id="3"/>
      <w:r w:rsidRPr="00910D2D">
        <w:rPr>
          <w:rFonts w:ascii="Times New Roman" w:hAnsi="Times New Roman"/>
          <w:sz w:val="24"/>
          <w:szCs w:val="24"/>
        </w:rPr>
        <w:t>.</w:t>
      </w:r>
    </w:p>
    <w:p w14:paraId="4B42EBA5" w14:textId="6156EC69" w:rsidR="003635D0" w:rsidRDefault="003635D0" w:rsidP="001239EF">
      <w:pPr>
        <w:ind w:firstLine="0"/>
        <w:rPr>
          <w:rFonts w:ascii="Times New Roman" w:hAnsi="Times New Roman"/>
          <w:sz w:val="24"/>
          <w:szCs w:val="24"/>
        </w:rPr>
      </w:pPr>
    </w:p>
    <w:p w14:paraId="5EB85F52" w14:textId="78C22FF4" w:rsidR="003635D0" w:rsidRDefault="003635D0" w:rsidP="001239EF">
      <w:pPr>
        <w:ind w:firstLine="0"/>
        <w:rPr>
          <w:rFonts w:ascii="Times New Roman" w:hAnsi="Times New Roman"/>
          <w:sz w:val="24"/>
          <w:szCs w:val="24"/>
        </w:rPr>
      </w:pPr>
      <w:r>
        <w:rPr>
          <w:rFonts w:ascii="Times New Roman" w:hAnsi="Times New Roman"/>
          <w:sz w:val="24"/>
          <w:szCs w:val="24"/>
        </w:rPr>
        <w:t xml:space="preserve">Orrin Hargrave presented the Quarterly Investment Report containing the interest performance of the </w:t>
      </w:r>
      <w:r w:rsidR="005E5852">
        <w:rPr>
          <w:rFonts w:ascii="Times New Roman" w:hAnsi="Times New Roman"/>
          <w:sz w:val="24"/>
          <w:szCs w:val="24"/>
        </w:rPr>
        <w:t>TMHD</w:t>
      </w:r>
      <w:r>
        <w:rPr>
          <w:rFonts w:ascii="Times New Roman" w:hAnsi="Times New Roman"/>
          <w:sz w:val="24"/>
          <w:szCs w:val="24"/>
        </w:rPr>
        <w:t xml:space="preserve"> investments.</w:t>
      </w:r>
    </w:p>
    <w:p w14:paraId="18421E8C" w14:textId="1A91B0F3" w:rsidR="00A3717B" w:rsidRDefault="00A3717B" w:rsidP="001239EF">
      <w:pPr>
        <w:ind w:firstLine="0"/>
        <w:rPr>
          <w:rFonts w:ascii="Times New Roman" w:hAnsi="Times New Roman"/>
          <w:sz w:val="24"/>
          <w:szCs w:val="24"/>
        </w:rPr>
      </w:pPr>
    </w:p>
    <w:p w14:paraId="623E2CC6" w14:textId="2EC31572" w:rsidR="00A3717B" w:rsidRDefault="00A3717B" w:rsidP="001239EF">
      <w:pPr>
        <w:ind w:firstLine="0"/>
        <w:rPr>
          <w:rFonts w:ascii="Times New Roman" w:hAnsi="Times New Roman"/>
          <w:b/>
          <w:bCs/>
          <w:sz w:val="24"/>
          <w:szCs w:val="24"/>
          <w:u w:val="single"/>
        </w:rPr>
      </w:pPr>
      <w:r w:rsidRPr="00A3717B">
        <w:rPr>
          <w:rFonts w:ascii="Times New Roman" w:hAnsi="Times New Roman"/>
          <w:b/>
          <w:bCs/>
          <w:sz w:val="24"/>
          <w:szCs w:val="24"/>
          <w:u w:val="single"/>
        </w:rPr>
        <w:t>Quarterly Investment Report</w:t>
      </w:r>
    </w:p>
    <w:p w14:paraId="6E754CBC" w14:textId="27883509" w:rsidR="00A3717B" w:rsidRDefault="00A3717B" w:rsidP="001239EF">
      <w:pPr>
        <w:ind w:firstLine="0"/>
        <w:rPr>
          <w:rFonts w:ascii="Times New Roman" w:hAnsi="Times New Roman"/>
          <w:b/>
          <w:bCs/>
          <w:sz w:val="24"/>
          <w:szCs w:val="24"/>
          <w:u w:val="single"/>
        </w:rPr>
      </w:pPr>
    </w:p>
    <w:p w14:paraId="2F6764E6" w14:textId="697A39EB" w:rsidR="00A3717B" w:rsidRDefault="00A3717B" w:rsidP="001239EF">
      <w:pPr>
        <w:ind w:firstLine="0"/>
        <w:rPr>
          <w:rFonts w:ascii="Times New Roman" w:hAnsi="Times New Roman"/>
          <w:b/>
          <w:bCs/>
          <w:sz w:val="24"/>
          <w:szCs w:val="24"/>
        </w:rPr>
      </w:pPr>
      <w:r>
        <w:rPr>
          <w:rFonts w:ascii="Times New Roman" w:hAnsi="Times New Roman"/>
          <w:b/>
          <w:bCs/>
          <w:sz w:val="24"/>
          <w:szCs w:val="24"/>
        </w:rPr>
        <w:t>Pioneer Bank</w:t>
      </w:r>
    </w:p>
    <w:p w14:paraId="472973D7" w14:textId="2F3C0261" w:rsidR="00A3717B" w:rsidRDefault="00A3717B" w:rsidP="001239EF">
      <w:pPr>
        <w:ind w:firstLine="0"/>
        <w:rPr>
          <w:rFonts w:ascii="Times New Roman" w:hAnsi="Times New Roman"/>
          <w:sz w:val="24"/>
          <w:szCs w:val="24"/>
        </w:rPr>
      </w:pPr>
      <w:r>
        <w:rPr>
          <w:rFonts w:ascii="Times New Roman" w:hAnsi="Times New Roman"/>
          <w:sz w:val="24"/>
          <w:szCs w:val="24"/>
        </w:rPr>
        <w:t xml:space="preserve">CD </w:t>
      </w:r>
      <w:r w:rsidR="007F62F9">
        <w:rPr>
          <w:rFonts w:ascii="Times New Roman" w:hAnsi="Times New Roman"/>
          <w:sz w:val="24"/>
          <w:szCs w:val="24"/>
        </w:rPr>
        <w:t>3</w:t>
      </w:r>
      <w:r>
        <w:rPr>
          <w:rFonts w:ascii="Times New Roman" w:hAnsi="Times New Roman"/>
          <w:sz w:val="24"/>
          <w:szCs w:val="24"/>
        </w:rPr>
        <w:t>769</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roofErr w:type="gramStart"/>
      <w:r>
        <w:rPr>
          <w:rFonts w:ascii="Times New Roman" w:hAnsi="Times New Roman"/>
          <w:sz w:val="24"/>
          <w:szCs w:val="24"/>
        </w:rPr>
        <w:t>Quarter</w:t>
      </w:r>
      <w:r w:rsidR="007F62F9">
        <w:rPr>
          <w:rFonts w:ascii="Times New Roman" w:hAnsi="Times New Roman"/>
          <w:sz w:val="24"/>
          <w:szCs w:val="24"/>
        </w:rPr>
        <w:t xml:space="preserve"> </w:t>
      </w:r>
      <w:r>
        <w:rPr>
          <w:rFonts w:ascii="Times New Roman" w:hAnsi="Times New Roman"/>
          <w:sz w:val="24"/>
          <w:szCs w:val="24"/>
        </w:rPr>
        <w:t xml:space="preserve"> </w:t>
      </w:r>
      <w:r w:rsidR="007F62F9">
        <w:rPr>
          <w:rFonts w:ascii="Times New Roman" w:hAnsi="Times New Roman"/>
          <w:sz w:val="24"/>
          <w:szCs w:val="24"/>
        </w:rPr>
        <w:t>$</w:t>
      </w:r>
      <w:proofErr w:type="gramEnd"/>
      <w:r w:rsidR="007F62F9">
        <w:rPr>
          <w:rFonts w:ascii="Times New Roman" w:hAnsi="Times New Roman"/>
          <w:sz w:val="24"/>
          <w:szCs w:val="24"/>
        </w:rPr>
        <w:t>49.85</w:t>
      </w:r>
      <w:r>
        <w:rPr>
          <w:rFonts w:ascii="Times New Roman" w:hAnsi="Times New Roman"/>
          <w:sz w:val="24"/>
          <w:szCs w:val="24"/>
        </w:rPr>
        <w:tab/>
      </w:r>
      <w:r>
        <w:rPr>
          <w:rFonts w:ascii="Times New Roman" w:hAnsi="Times New Roman"/>
          <w:sz w:val="24"/>
          <w:szCs w:val="24"/>
        </w:rPr>
        <w:tab/>
        <w:t>Fiscal YTD  $122.45</w:t>
      </w:r>
    </w:p>
    <w:p w14:paraId="3F02A371" w14:textId="2BD4A037" w:rsidR="007F62F9" w:rsidRDefault="007F62F9" w:rsidP="001239EF">
      <w:pPr>
        <w:ind w:firstLine="0"/>
        <w:rPr>
          <w:rFonts w:ascii="Times New Roman" w:hAnsi="Times New Roman"/>
          <w:sz w:val="24"/>
          <w:szCs w:val="24"/>
        </w:rPr>
      </w:pPr>
      <w:r>
        <w:rPr>
          <w:rFonts w:ascii="Times New Roman" w:hAnsi="Times New Roman"/>
          <w:sz w:val="24"/>
          <w:szCs w:val="24"/>
        </w:rPr>
        <w:t>CD 1011</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roofErr w:type="gramStart"/>
      <w:r>
        <w:rPr>
          <w:rFonts w:ascii="Times New Roman" w:hAnsi="Times New Roman"/>
          <w:sz w:val="24"/>
          <w:szCs w:val="24"/>
        </w:rPr>
        <w:t>Quarter  $</w:t>
      </w:r>
      <w:proofErr w:type="gramEnd"/>
      <w:r>
        <w:rPr>
          <w:rFonts w:ascii="Times New Roman" w:hAnsi="Times New Roman"/>
          <w:sz w:val="24"/>
          <w:szCs w:val="24"/>
        </w:rPr>
        <w:t>41.70</w:t>
      </w:r>
      <w:r>
        <w:rPr>
          <w:rFonts w:ascii="Times New Roman" w:hAnsi="Times New Roman"/>
          <w:sz w:val="24"/>
          <w:szCs w:val="24"/>
        </w:rPr>
        <w:tab/>
      </w:r>
      <w:r>
        <w:rPr>
          <w:rFonts w:ascii="Times New Roman" w:hAnsi="Times New Roman"/>
          <w:sz w:val="24"/>
          <w:szCs w:val="24"/>
        </w:rPr>
        <w:tab/>
        <w:t>Fiscal YTD    $93.14</w:t>
      </w:r>
    </w:p>
    <w:p w14:paraId="5DC5E692" w14:textId="171338CC" w:rsidR="00A3717B" w:rsidRDefault="00A3717B" w:rsidP="001239EF">
      <w:pPr>
        <w:ind w:firstLine="0"/>
        <w:rPr>
          <w:rFonts w:ascii="Times New Roman" w:hAnsi="Times New Roman"/>
          <w:sz w:val="24"/>
          <w:szCs w:val="24"/>
        </w:rPr>
      </w:pPr>
    </w:p>
    <w:p w14:paraId="5776A347" w14:textId="43A63DD1" w:rsidR="007F62F9" w:rsidRDefault="007F62F9" w:rsidP="001239EF">
      <w:pPr>
        <w:ind w:firstLine="0"/>
        <w:rPr>
          <w:rFonts w:ascii="Times New Roman" w:hAnsi="Times New Roman"/>
          <w:b/>
          <w:bCs/>
          <w:sz w:val="24"/>
          <w:szCs w:val="24"/>
        </w:rPr>
      </w:pPr>
      <w:r>
        <w:rPr>
          <w:rFonts w:ascii="Times New Roman" w:hAnsi="Times New Roman"/>
          <w:b/>
          <w:bCs/>
          <w:sz w:val="24"/>
          <w:szCs w:val="24"/>
        </w:rPr>
        <w:t>First National Bank</w:t>
      </w:r>
      <w:r>
        <w:rPr>
          <w:rFonts w:ascii="Times New Roman" w:hAnsi="Times New Roman"/>
          <w:b/>
          <w:bCs/>
          <w:sz w:val="24"/>
          <w:szCs w:val="24"/>
        </w:rPr>
        <w:tab/>
      </w:r>
      <w:r>
        <w:rPr>
          <w:rFonts w:ascii="Times New Roman" w:hAnsi="Times New Roman"/>
          <w:b/>
          <w:bCs/>
          <w:sz w:val="24"/>
          <w:szCs w:val="24"/>
        </w:rPr>
        <w:tab/>
      </w:r>
    </w:p>
    <w:p w14:paraId="534C762D" w14:textId="079F1016" w:rsidR="007F62F9" w:rsidRDefault="007F62F9" w:rsidP="001239EF">
      <w:pPr>
        <w:ind w:firstLine="0"/>
        <w:rPr>
          <w:rFonts w:ascii="Times New Roman" w:hAnsi="Times New Roman"/>
          <w:sz w:val="24"/>
          <w:szCs w:val="24"/>
        </w:rPr>
      </w:pPr>
      <w:r>
        <w:rPr>
          <w:rFonts w:ascii="Times New Roman" w:hAnsi="Times New Roman"/>
          <w:sz w:val="24"/>
          <w:szCs w:val="24"/>
        </w:rPr>
        <w:t>CD 621</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roofErr w:type="gramStart"/>
      <w:r>
        <w:rPr>
          <w:rFonts w:ascii="Times New Roman" w:hAnsi="Times New Roman"/>
          <w:sz w:val="24"/>
          <w:szCs w:val="24"/>
        </w:rPr>
        <w:t>Quarter  $</w:t>
      </w:r>
      <w:proofErr w:type="gramEnd"/>
      <w:r>
        <w:rPr>
          <w:rFonts w:ascii="Times New Roman" w:hAnsi="Times New Roman"/>
          <w:sz w:val="24"/>
          <w:szCs w:val="24"/>
        </w:rPr>
        <w:t>31.17</w:t>
      </w:r>
      <w:r>
        <w:rPr>
          <w:rFonts w:ascii="Times New Roman" w:hAnsi="Times New Roman"/>
          <w:sz w:val="24"/>
          <w:szCs w:val="24"/>
        </w:rPr>
        <w:tab/>
      </w:r>
      <w:r>
        <w:rPr>
          <w:rFonts w:ascii="Times New Roman" w:hAnsi="Times New Roman"/>
          <w:sz w:val="24"/>
          <w:szCs w:val="24"/>
        </w:rPr>
        <w:tab/>
        <w:t>Fiscal YTD    $61.99</w:t>
      </w:r>
    </w:p>
    <w:p w14:paraId="7C38DDDA" w14:textId="526AA0E3" w:rsidR="007F62F9" w:rsidRDefault="007F62F9" w:rsidP="001239EF">
      <w:pPr>
        <w:ind w:firstLine="0"/>
        <w:rPr>
          <w:rFonts w:ascii="Times New Roman" w:hAnsi="Times New Roman"/>
          <w:sz w:val="24"/>
          <w:szCs w:val="24"/>
        </w:rPr>
      </w:pPr>
      <w:r>
        <w:rPr>
          <w:rFonts w:ascii="Times New Roman" w:hAnsi="Times New Roman"/>
          <w:sz w:val="24"/>
          <w:szCs w:val="24"/>
        </w:rPr>
        <w:t>CD 620</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roofErr w:type="gramStart"/>
      <w:r>
        <w:rPr>
          <w:rFonts w:ascii="Times New Roman" w:hAnsi="Times New Roman"/>
          <w:sz w:val="24"/>
          <w:szCs w:val="24"/>
        </w:rPr>
        <w:t>Quarter  $</w:t>
      </w:r>
      <w:proofErr w:type="gramEnd"/>
      <w:r>
        <w:rPr>
          <w:rFonts w:ascii="Times New Roman" w:hAnsi="Times New Roman"/>
          <w:sz w:val="24"/>
          <w:szCs w:val="24"/>
        </w:rPr>
        <w:t>31.17</w:t>
      </w:r>
      <w:r>
        <w:rPr>
          <w:rFonts w:ascii="Times New Roman" w:hAnsi="Times New Roman"/>
          <w:sz w:val="24"/>
          <w:szCs w:val="24"/>
        </w:rPr>
        <w:tab/>
      </w:r>
      <w:r>
        <w:rPr>
          <w:rFonts w:ascii="Times New Roman" w:hAnsi="Times New Roman"/>
          <w:sz w:val="24"/>
          <w:szCs w:val="24"/>
        </w:rPr>
        <w:tab/>
        <w:t>Fiscal YTD    $61.99</w:t>
      </w:r>
    </w:p>
    <w:p w14:paraId="5FAB1382" w14:textId="1BCD63CE" w:rsidR="007F62F9" w:rsidRDefault="007F62F9" w:rsidP="001239EF">
      <w:pPr>
        <w:ind w:firstLine="0"/>
        <w:rPr>
          <w:rFonts w:ascii="Times New Roman" w:hAnsi="Times New Roman"/>
          <w:sz w:val="24"/>
          <w:szCs w:val="24"/>
        </w:rPr>
      </w:pPr>
    </w:p>
    <w:p w14:paraId="317AA1BD" w14:textId="59EC652B" w:rsidR="007F62F9" w:rsidRDefault="007F62F9" w:rsidP="001239EF">
      <w:pPr>
        <w:ind w:firstLine="0"/>
        <w:rPr>
          <w:rFonts w:ascii="Times New Roman" w:hAnsi="Times New Roman"/>
          <w:sz w:val="24"/>
          <w:szCs w:val="24"/>
        </w:rPr>
      </w:pPr>
      <w:r>
        <w:rPr>
          <w:rFonts w:ascii="Times New Roman" w:hAnsi="Times New Roman"/>
          <w:b/>
          <w:bCs/>
          <w:sz w:val="24"/>
          <w:szCs w:val="24"/>
        </w:rPr>
        <w:t>Money Market 752</w:t>
      </w:r>
      <w:r>
        <w:rPr>
          <w:rFonts w:ascii="Times New Roman" w:hAnsi="Times New Roman"/>
          <w:b/>
          <w:bCs/>
          <w:sz w:val="24"/>
          <w:szCs w:val="24"/>
        </w:rPr>
        <w:tab/>
      </w:r>
      <w:r>
        <w:rPr>
          <w:rFonts w:ascii="Times New Roman" w:hAnsi="Times New Roman"/>
          <w:b/>
          <w:bCs/>
          <w:sz w:val="24"/>
          <w:szCs w:val="24"/>
        </w:rPr>
        <w:tab/>
      </w:r>
      <w:proofErr w:type="gramStart"/>
      <w:r>
        <w:rPr>
          <w:rFonts w:ascii="Times New Roman" w:hAnsi="Times New Roman"/>
          <w:sz w:val="24"/>
          <w:szCs w:val="24"/>
        </w:rPr>
        <w:t>Quarter  $</w:t>
      </w:r>
      <w:proofErr w:type="gramEnd"/>
      <w:r>
        <w:rPr>
          <w:rFonts w:ascii="Times New Roman" w:hAnsi="Times New Roman"/>
          <w:sz w:val="24"/>
          <w:szCs w:val="24"/>
        </w:rPr>
        <w:t>210.23</w:t>
      </w:r>
      <w:r>
        <w:rPr>
          <w:rFonts w:ascii="Times New Roman" w:hAnsi="Times New Roman"/>
          <w:sz w:val="24"/>
          <w:szCs w:val="24"/>
        </w:rPr>
        <w:tab/>
      </w:r>
      <w:r>
        <w:rPr>
          <w:rFonts w:ascii="Times New Roman" w:hAnsi="Times New Roman"/>
          <w:sz w:val="24"/>
          <w:szCs w:val="24"/>
        </w:rPr>
        <w:tab/>
        <w:t>Fiscal YTD    $</w:t>
      </w:r>
      <w:r w:rsidR="003635D0">
        <w:rPr>
          <w:rFonts w:ascii="Times New Roman" w:hAnsi="Times New Roman"/>
          <w:sz w:val="24"/>
          <w:szCs w:val="24"/>
        </w:rPr>
        <w:t>436.11</w:t>
      </w:r>
    </w:p>
    <w:p w14:paraId="5CF1F651" w14:textId="49835725" w:rsidR="003635D0" w:rsidRDefault="003635D0" w:rsidP="001239EF">
      <w:pPr>
        <w:ind w:firstLine="0"/>
        <w:rPr>
          <w:rFonts w:ascii="Times New Roman" w:hAnsi="Times New Roman"/>
          <w:sz w:val="24"/>
          <w:szCs w:val="24"/>
        </w:rPr>
      </w:pPr>
    </w:p>
    <w:p w14:paraId="4EB2F87D" w14:textId="3AB072ED" w:rsidR="003635D0" w:rsidRPr="003635D0" w:rsidRDefault="003635D0" w:rsidP="001239EF">
      <w:pPr>
        <w:ind w:firstLine="0"/>
        <w:rPr>
          <w:rFonts w:ascii="Times New Roman" w:hAnsi="Times New Roman"/>
          <w:sz w:val="24"/>
          <w:szCs w:val="24"/>
        </w:rPr>
      </w:pPr>
      <w:r w:rsidRPr="003635D0">
        <w:rPr>
          <w:rFonts w:ascii="Times New Roman" w:hAnsi="Times New Roman"/>
          <w:b/>
          <w:bCs/>
          <w:sz w:val="24"/>
          <w:szCs w:val="24"/>
        </w:rPr>
        <w:t>Total Combined:</w:t>
      </w:r>
      <w:r>
        <w:rPr>
          <w:rFonts w:ascii="Times New Roman" w:hAnsi="Times New Roman"/>
          <w:b/>
          <w:bCs/>
          <w:sz w:val="24"/>
          <w:szCs w:val="24"/>
        </w:rPr>
        <w:tab/>
      </w:r>
      <w:r>
        <w:rPr>
          <w:rFonts w:ascii="Times New Roman" w:hAnsi="Times New Roman"/>
          <w:b/>
          <w:bCs/>
          <w:sz w:val="24"/>
          <w:szCs w:val="24"/>
        </w:rPr>
        <w:tab/>
      </w:r>
      <w:proofErr w:type="gramStart"/>
      <w:r>
        <w:rPr>
          <w:rFonts w:ascii="Times New Roman" w:hAnsi="Times New Roman"/>
          <w:sz w:val="24"/>
          <w:szCs w:val="24"/>
        </w:rPr>
        <w:t>Quarter  $</w:t>
      </w:r>
      <w:proofErr w:type="gramEnd"/>
      <w:r>
        <w:rPr>
          <w:rFonts w:ascii="Times New Roman" w:hAnsi="Times New Roman"/>
          <w:sz w:val="24"/>
          <w:szCs w:val="24"/>
        </w:rPr>
        <w:t>364.12</w:t>
      </w:r>
      <w:r>
        <w:rPr>
          <w:rFonts w:ascii="Times New Roman" w:hAnsi="Times New Roman"/>
          <w:sz w:val="24"/>
          <w:szCs w:val="24"/>
        </w:rPr>
        <w:tab/>
      </w:r>
      <w:r>
        <w:rPr>
          <w:rFonts w:ascii="Times New Roman" w:hAnsi="Times New Roman"/>
          <w:sz w:val="24"/>
          <w:szCs w:val="24"/>
        </w:rPr>
        <w:tab/>
        <w:t>Fiscal YTD    $775.68</w:t>
      </w:r>
    </w:p>
    <w:p w14:paraId="0FF9573A" w14:textId="452D31A0" w:rsidR="003635D0" w:rsidRDefault="003635D0" w:rsidP="003635D0">
      <w:pPr>
        <w:ind w:firstLine="0"/>
        <w:rPr>
          <w:rFonts w:ascii="Times New Roman" w:hAnsi="Times New Roman"/>
          <w:sz w:val="24"/>
          <w:szCs w:val="24"/>
        </w:rPr>
      </w:pPr>
      <w:r w:rsidRPr="00910D2D">
        <w:rPr>
          <w:rFonts w:ascii="Times New Roman" w:hAnsi="Times New Roman"/>
          <w:b/>
          <w:sz w:val="24"/>
          <w:szCs w:val="24"/>
          <w:u w:val="single"/>
        </w:rPr>
        <w:t>Action:</w:t>
      </w:r>
      <w:r w:rsidRPr="00910D2D">
        <w:rPr>
          <w:rFonts w:ascii="Times New Roman" w:hAnsi="Times New Roman"/>
          <w:b/>
          <w:sz w:val="24"/>
          <w:szCs w:val="24"/>
        </w:rPr>
        <w:t xml:space="preserve"> </w:t>
      </w:r>
      <w:r w:rsidRPr="00910D2D">
        <w:rPr>
          <w:rFonts w:ascii="Times New Roman" w:hAnsi="Times New Roman"/>
          <w:sz w:val="24"/>
          <w:szCs w:val="24"/>
        </w:rPr>
        <w:t xml:space="preserve"> </w:t>
      </w:r>
      <w:r w:rsidR="005E5852">
        <w:rPr>
          <w:rFonts w:ascii="Times New Roman" w:hAnsi="Times New Roman"/>
          <w:sz w:val="24"/>
          <w:szCs w:val="24"/>
        </w:rPr>
        <w:t xml:space="preserve">Marjory </w:t>
      </w:r>
      <w:proofErr w:type="spellStart"/>
      <w:r w:rsidR="005E5852">
        <w:rPr>
          <w:rFonts w:ascii="Times New Roman" w:hAnsi="Times New Roman"/>
          <w:sz w:val="24"/>
          <w:szCs w:val="24"/>
        </w:rPr>
        <w:t>Pulvino</w:t>
      </w:r>
      <w:proofErr w:type="spellEnd"/>
      <w:r w:rsidR="005E5852">
        <w:rPr>
          <w:rFonts w:ascii="Times New Roman" w:hAnsi="Times New Roman"/>
          <w:sz w:val="24"/>
          <w:szCs w:val="24"/>
        </w:rPr>
        <w:t xml:space="preserve"> </w:t>
      </w:r>
      <w:r w:rsidRPr="00910D2D">
        <w:rPr>
          <w:rFonts w:ascii="Times New Roman" w:hAnsi="Times New Roman"/>
          <w:sz w:val="24"/>
          <w:szCs w:val="24"/>
        </w:rPr>
        <w:t xml:space="preserve">moved that the </w:t>
      </w:r>
      <w:r>
        <w:rPr>
          <w:rFonts w:ascii="Times New Roman" w:hAnsi="Times New Roman"/>
          <w:sz w:val="24"/>
          <w:szCs w:val="24"/>
        </w:rPr>
        <w:t>Quarterly Investment R</w:t>
      </w:r>
      <w:r w:rsidRPr="00910D2D">
        <w:rPr>
          <w:rFonts w:ascii="Times New Roman" w:hAnsi="Times New Roman"/>
          <w:sz w:val="24"/>
          <w:szCs w:val="24"/>
        </w:rPr>
        <w:t xml:space="preserve">eport be accepted by the Board.  </w:t>
      </w:r>
      <w:r w:rsidR="005E5852">
        <w:rPr>
          <w:rFonts w:ascii="Times New Roman" w:hAnsi="Times New Roman"/>
          <w:sz w:val="24"/>
          <w:szCs w:val="24"/>
        </w:rPr>
        <w:t xml:space="preserve">Patricia Rogers </w:t>
      </w:r>
      <w:r w:rsidRPr="00910D2D">
        <w:rPr>
          <w:rFonts w:ascii="Times New Roman" w:hAnsi="Times New Roman"/>
          <w:sz w:val="24"/>
          <w:szCs w:val="24"/>
        </w:rPr>
        <w:t>seconded the motion, and it was unanimously approved by the Board.</w:t>
      </w:r>
    </w:p>
    <w:bookmarkEnd w:id="4"/>
    <w:p w14:paraId="653C369A" w14:textId="7EFF614C" w:rsidR="00A914EB" w:rsidRPr="009177A6" w:rsidRDefault="00A914EB" w:rsidP="001239EF">
      <w:pPr>
        <w:ind w:firstLine="0"/>
        <w:rPr>
          <w:rFonts w:ascii="Times New Roman" w:hAnsi="Times New Roman"/>
          <w:b/>
          <w:bCs/>
          <w:sz w:val="24"/>
          <w:szCs w:val="24"/>
        </w:rPr>
      </w:pPr>
    </w:p>
    <w:bookmarkEnd w:id="5"/>
    <w:p w14:paraId="5D5DE127" w14:textId="27ED4B07" w:rsidR="00266E75" w:rsidRPr="00910D2D" w:rsidRDefault="001239EF" w:rsidP="00152077">
      <w:pPr>
        <w:ind w:left="0" w:firstLine="0"/>
        <w:jc w:val="both"/>
        <w:rPr>
          <w:rFonts w:ascii="Times New Roman" w:hAnsi="Times New Roman"/>
          <w:sz w:val="24"/>
          <w:szCs w:val="24"/>
        </w:rPr>
      </w:pPr>
      <w:r w:rsidRPr="00910D2D">
        <w:rPr>
          <w:rFonts w:ascii="Times New Roman" w:hAnsi="Times New Roman"/>
          <w:b/>
          <w:sz w:val="24"/>
          <w:szCs w:val="24"/>
        </w:rPr>
        <w:t>VI.</w:t>
      </w:r>
      <w:r w:rsidR="008F61F9">
        <w:rPr>
          <w:rFonts w:ascii="Times New Roman" w:hAnsi="Times New Roman"/>
          <w:b/>
          <w:sz w:val="24"/>
          <w:szCs w:val="24"/>
        </w:rPr>
        <w:t xml:space="preserve">      </w:t>
      </w:r>
      <w:r w:rsidRPr="00910D2D">
        <w:rPr>
          <w:rFonts w:ascii="Times New Roman" w:hAnsi="Times New Roman"/>
          <w:sz w:val="24"/>
          <w:szCs w:val="24"/>
        </w:rPr>
        <w:tab/>
      </w:r>
      <w:r w:rsidRPr="00910D2D">
        <w:rPr>
          <w:rFonts w:ascii="Times New Roman" w:hAnsi="Times New Roman"/>
          <w:b/>
          <w:sz w:val="24"/>
          <w:szCs w:val="24"/>
          <w:u w:val="single"/>
        </w:rPr>
        <w:t>PRESENTATION OF COMMITTEE REPORTS</w:t>
      </w:r>
      <w:r w:rsidRPr="00910D2D">
        <w:rPr>
          <w:rFonts w:ascii="Times New Roman" w:hAnsi="Times New Roman"/>
          <w:sz w:val="24"/>
          <w:szCs w:val="24"/>
        </w:rPr>
        <w:t xml:space="preserve"> </w:t>
      </w:r>
    </w:p>
    <w:p w14:paraId="056CC12B" w14:textId="28E4675B" w:rsidR="001239EF" w:rsidRPr="00910D2D" w:rsidRDefault="001239EF" w:rsidP="00152077">
      <w:pPr>
        <w:ind w:left="0" w:firstLine="0"/>
        <w:jc w:val="both"/>
        <w:rPr>
          <w:rFonts w:ascii="Times New Roman" w:hAnsi="Times New Roman"/>
          <w:sz w:val="24"/>
          <w:szCs w:val="24"/>
        </w:rPr>
      </w:pPr>
      <w:r w:rsidRPr="00910D2D">
        <w:rPr>
          <w:rFonts w:ascii="Times New Roman" w:hAnsi="Times New Roman"/>
          <w:sz w:val="24"/>
          <w:szCs w:val="24"/>
        </w:rPr>
        <w:t xml:space="preserve">   </w:t>
      </w:r>
    </w:p>
    <w:p w14:paraId="4F652610" w14:textId="427A649C" w:rsidR="00E11AB0" w:rsidRPr="00714B04" w:rsidRDefault="009177A6" w:rsidP="009177A6">
      <w:pPr>
        <w:tabs>
          <w:tab w:val="left" w:pos="1440"/>
        </w:tabs>
        <w:ind w:left="0" w:firstLine="0"/>
        <w:rPr>
          <w:rFonts w:ascii="Times New Roman" w:hAnsi="Times New Roman"/>
          <w:bCs/>
          <w:sz w:val="24"/>
          <w:szCs w:val="24"/>
        </w:rPr>
      </w:pPr>
      <w:r>
        <w:rPr>
          <w:rFonts w:ascii="Times New Roman" w:hAnsi="Times New Roman"/>
          <w:bCs/>
          <w:sz w:val="24"/>
          <w:szCs w:val="24"/>
        </w:rPr>
        <w:t xml:space="preserve">            </w:t>
      </w:r>
      <w:r w:rsidRPr="009177A6">
        <w:rPr>
          <w:rFonts w:ascii="Times New Roman" w:hAnsi="Times New Roman"/>
          <w:b/>
          <w:sz w:val="24"/>
          <w:szCs w:val="24"/>
        </w:rPr>
        <w:t>A.</w:t>
      </w:r>
      <w:r>
        <w:rPr>
          <w:rFonts w:ascii="Times New Roman" w:hAnsi="Times New Roman"/>
          <w:bCs/>
          <w:sz w:val="24"/>
          <w:szCs w:val="24"/>
        </w:rPr>
        <w:t xml:space="preserve">  </w:t>
      </w:r>
      <w:r w:rsidR="001239EF" w:rsidRPr="009177A6">
        <w:rPr>
          <w:rFonts w:ascii="Times New Roman" w:hAnsi="Times New Roman"/>
          <w:b/>
          <w:sz w:val="24"/>
          <w:szCs w:val="24"/>
          <w:u w:val="single"/>
        </w:rPr>
        <w:t>Executive Committee:</w:t>
      </w:r>
      <w:r>
        <w:rPr>
          <w:rFonts w:ascii="Times New Roman" w:hAnsi="Times New Roman"/>
          <w:b/>
          <w:sz w:val="24"/>
          <w:szCs w:val="24"/>
          <w:u w:val="single"/>
        </w:rPr>
        <w:t xml:space="preserve"> </w:t>
      </w:r>
      <w:r w:rsidR="00714B04">
        <w:rPr>
          <w:rFonts w:ascii="Times New Roman" w:hAnsi="Times New Roman"/>
          <w:bCs/>
          <w:sz w:val="24"/>
          <w:szCs w:val="24"/>
        </w:rPr>
        <w:t xml:space="preserve"> Presented by Randy Karnes</w:t>
      </w:r>
    </w:p>
    <w:p w14:paraId="5E72BF30" w14:textId="3D4D0928" w:rsidR="00AC0009" w:rsidRPr="009177A6" w:rsidRDefault="009177A6" w:rsidP="009177A6">
      <w:pPr>
        <w:tabs>
          <w:tab w:val="left" w:pos="1440"/>
        </w:tabs>
        <w:ind w:left="0" w:firstLine="0"/>
        <w:rPr>
          <w:rFonts w:ascii="Times New Roman" w:hAnsi="Times New Roman"/>
          <w:bCs/>
          <w:color w:val="FF0000"/>
          <w:sz w:val="24"/>
          <w:szCs w:val="24"/>
        </w:rPr>
      </w:pPr>
      <w:r>
        <w:rPr>
          <w:rFonts w:ascii="Times New Roman" w:hAnsi="Times New Roman"/>
          <w:b/>
          <w:sz w:val="24"/>
          <w:szCs w:val="24"/>
          <w:u w:val="single"/>
        </w:rPr>
        <w:t xml:space="preserve"> </w:t>
      </w:r>
    </w:p>
    <w:p w14:paraId="15957B93" w14:textId="77777777" w:rsidR="00924615" w:rsidRDefault="006F6B05" w:rsidP="00963F90">
      <w:pPr>
        <w:tabs>
          <w:tab w:val="left" w:pos="990"/>
          <w:tab w:val="left" w:pos="1170"/>
          <w:tab w:val="left" w:pos="1440"/>
        </w:tabs>
        <w:ind w:left="0" w:firstLine="0"/>
        <w:rPr>
          <w:rFonts w:ascii="Times New Roman" w:hAnsi="Times New Roman"/>
          <w:bCs/>
          <w:sz w:val="24"/>
          <w:szCs w:val="24"/>
        </w:rPr>
      </w:pPr>
      <w:r>
        <w:rPr>
          <w:rFonts w:ascii="Times New Roman" w:hAnsi="Times New Roman"/>
          <w:bCs/>
          <w:sz w:val="24"/>
          <w:szCs w:val="24"/>
        </w:rPr>
        <w:t xml:space="preserve">                  </w:t>
      </w:r>
      <w:r w:rsidRPr="00BE7017">
        <w:rPr>
          <w:rFonts w:ascii="Times New Roman" w:hAnsi="Times New Roman"/>
          <w:bCs/>
          <w:sz w:val="24"/>
          <w:szCs w:val="24"/>
        </w:rPr>
        <w:t xml:space="preserve">The Executive Committee continues to pursue avenues that could lead to the opening </w:t>
      </w:r>
      <w:r w:rsidRPr="00BE7017">
        <w:rPr>
          <w:rFonts w:ascii="Times New Roman" w:hAnsi="Times New Roman"/>
          <w:bCs/>
          <w:sz w:val="24"/>
          <w:szCs w:val="24"/>
        </w:rPr>
        <w:tab/>
      </w:r>
    </w:p>
    <w:p w14:paraId="25A3E0DC" w14:textId="77777777" w:rsidR="00A9073A" w:rsidRDefault="006F6B05" w:rsidP="00F95760">
      <w:pPr>
        <w:tabs>
          <w:tab w:val="left" w:pos="990"/>
          <w:tab w:val="left" w:pos="1170"/>
          <w:tab w:val="left" w:pos="1440"/>
        </w:tabs>
        <w:ind w:left="0" w:firstLine="0"/>
        <w:rPr>
          <w:rFonts w:ascii="Times New Roman" w:hAnsi="Times New Roman"/>
          <w:bCs/>
          <w:sz w:val="24"/>
          <w:szCs w:val="24"/>
        </w:rPr>
      </w:pPr>
      <w:r w:rsidRPr="00BE7017">
        <w:rPr>
          <w:rFonts w:ascii="Times New Roman" w:hAnsi="Times New Roman"/>
          <w:bCs/>
          <w:sz w:val="24"/>
          <w:szCs w:val="24"/>
        </w:rPr>
        <w:t xml:space="preserve">          </w:t>
      </w:r>
      <w:r w:rsidRPr="00BE7017">
        <w:rPr>
          <w:rFonts w:ascii="Times New Roman" w:hAnsi="Times New Roman"/>
          <w:bCs/>
          <w:sz w:val="24"/>
          <w:szCs w:val="24"/>
        </w:rPr>
        <w:tab/>
        <w:t xml:space="preserve">  of our Emergency Room and Hospital. </w:t>
      </w:r>
      <w:r w:rsidR="00A9073A">
        <w:rPr>
          <w:rFonts w:ascii="Times New Roman" w:hAnsi="Times New Roman"/>
          <w:bCs/>
          <w:sz w:val="24"/>
          <w:szCs w:val="24"/>
        </w:rPr>
        <w:t xml:space="preserve">Detailed information was discussed during the </w:t>
      </w:r>
    </w:p>
    <w:p w14:paraId="232B664D" w14:textId="6F7B930E" w:rsidR="009177A6" w:rsidRDefault="00A9073A" w:rsidP="00F95760">
      <w:pPr>
        <w:tabs>
          <w:tab w:val="left" w:pos="990"/>
          <w:tab w:val="left" w:pos="1170"/>
          <w:tab w:val="left" w:pos="1440"/>
        </w:tabs>
        <w:ind w:left="0" w:firstLine="0"/>
        <w:rPr>
          <w:rFonts w:ascii="Times New Roman" w:hAnsi="Times New Roman"/>
          <w:bCs/>
          <w:sz w:val="24"/>
          <w:szCs w:val="24"/>
        </w:rPr>
      </w:pPr>
      <w:r>
        <w:rPr>
          <w:rFonts w:ascii="Times New Roman" w:hAnsi="Times New Roman"/>
          <w:bCs/>
          <w:sz w:val="24"/>
          <w:szCs w:val="24"/>
        </w:rPr>
        <w:tab/>
        <w:t xml:space="preserve"> “Closed Session” portion of the meeting.</w:t>
      </w:r>
    </w:p>
    <w:p w14:paraId="7C4E8733" w14:textId="77777777" w:rsidR="006F3654" w:rsidRDefault="006F3654" w:rsidP="00963F90">
      <w:pPr>
        <w:tabs>
          <w:tab w:val="left" w:pos="990"/>
          <w:tab w:val="left" w:pos="1170"/>
          <w:tab w:val="left" w:pos="1440"/>
        </w:tabs>
        <w:ind w:left="0" w:firstLine="0"/>
        <w:rPr>
          <w:rFonts w:ascii="Times New Roman" w:hAnsi="Times New Roman"/>
          <w:bCs/>
          <w:sz w:val="24"/>
          <w:szCs w:val="24"/>
        </w:rPr>
      </w:pPr>
    </w:p>
    <w:p w14:paraId="63F76092" w14:textId="32C1009D" w:rsidR="00465D16" w:rsidRPr="00486203" w:rsidRDefault="00266E75" w:rsidP="00266E75">
      <w:pPr>
        <w:tabs>
          <w:tab w:val="left" w:pos="1440"/>
        </w:tabs>
        <w:ind w:left="0" w:firstLine="0"/>
        <w:rPr>
          <w:rFonts w:ascii="Times New Roman" w:hAnsi="Times New Roman"/>
          <w:bCs/>
          <w:sz w:val="24"/>
          <w:szCs w:val="24"/>
        </w:rPr>
      </w:pPr>
      <w:r w:rsidRPr="00910D2D">
        <w:rPr>
          <w:rFonts w:ascii="Times New Roman" w:hAnsi="Times New Roman"/>
          <w:b/>
          <w:sz w:val="24"/>
          <w:szCs w:val="24"/>
        </w:rPr>
        <w:t xml:space="preserve">          </w:t>
      </w:r>
      <w:r w:rsidR="009177A6">
        <w:rPr>
          <w:rFonts w:ascii="Times New Roman" w:hAnsi="Times New Roman"/>
          <w:b/>
          <w:sz w:val="24"/>
          <w:szCs w:val="24"/>
        </w:rPr>
        <w:t xml:space="preserve"> </w:t>
      </w:r>
      <w:r w:rsidRPr="00910D2D">
        <w:rPr>
          <w:rFonts w:ascii="Times New Roman" w:hAnsi="Times New Roman"/>
          <w:b/>
          <w:sz w:val="24"/>
          <w:szCs w:val="24"/>
        </w:rPr>
        <w:t xml:space="preserve"> </w:t>
      </w:r>
      <w:r w:rsidR="001134A8" w:rsidRPr="00910D2D">
        <w:rPr>
          <w:rFonts w:ascii="Times New Roman" w:hAnsi="Times New Roman"/>
          <w:b/>
          <w:sz w:val="24"/>
          <w:szCs w:val="24"/>
        </w:rPr>
        <w:t xml:space="preserve">B.   </w:t>
      </w:r>
      <w:r w:rsidR="001239EF" w:rsidRPr="00910D2D">
        <w:rPr>
          <w:rFonts w:ascii="Times New Roman" w:hAnsi="Times New Roman"/>
          <w:b/>
          <w:sz w:val="24"/>
          <w:szCs w:val="24"/>
          <w:u w:val="single"/>
        </w:rPr>
        <w:t xml:space="preserve">Budget Committee </w:t>
      </w:r>
      <w:r w:rsidR="001239EF" w:rsidRPr="00486203">
        <w:rPr>
          <w:rFonts w:ascii="Times New Roman" w:hAnsi="Times New Roman"/>
          <w:b/>
          <w:sz w:val="24"/>
          <w:szCs w:val="24"/>
          <w:u w:val="single"/>
        </w:rPr>
        <w:t>Report:</w:t>
      </w:r>
      <w:r w:rsidR="001239EF" w:rsidRPr="00486203">
        <w:rPr>
          <w:rFonts w:ascii="Times New Roman" w:hAnsi="Times New Roman"/>
          <w:bCs/>
          <w:sz w:val="24"/>
          <w:szCs w:val="24"/>
        </w:rPr>
        <w:t xml:space="preserve">  </w:t>
      </w:r>
    </w:p>
    <w:p w14:paraId="31415483" w14:textId="77777777" w:rsidR="00486203" w:rsidRPr="009E660C" w:rsidRDefault="00486203" w:rsidP="00266E75">
      <w:pPr>
        <w:tabs>
          <w:tab w:val="left" w:pos="1440"/>
        </w:tabs>
        <w:ind w:left="0" w:firstLine="0"/>
        <w:rPr>
          <w:rFonts w:ascii="Times New Roman" w:hAnsi="Times New Roman"/>
          <w:bCs/>
          <w:color w:val="92D050"/>
          <w:sz w:val="24"/>
          <w:szCs w:val="24"/>
        </w:rPr>
      </w:pPr>
    </w:p>
    <w:p w14:paraId="3481D217" w14:textId="2C00853F" w:rsidR="00F95760" w:rsidRDefault="00465D16" w:rsidP="00445644">
      <w:pPr>
        <w:tabs>
          <w:tab w:val="left" w:pos="1440"/>
          <w:tab w:val="left" w:pos="1620"/>
          <w:tab w:val="left" w:pos="1800"/>
          <w:tab w:val="left" w:pos="2880"/>
          <w:tab w:val="left" w:pos="4463"/>
        </w:tabs>
        <w:ind w:left="0" w:firstLine="0"/>
        <w:rPr>
          <w:rFonts w:ascii="Times New Roman" w:hAnsi="Times New Roman"/>
          <w:bCs/>
          <w:sz w:val="24"/>
          <w:szCs w:val="24"/>
        </w:rPr>
      </w:pPr>
      <w:r>
        <w:rPr>
          <w:rFonts w:ascii="Times New Roman" w:hAnsi="Times New Roman"/>
          <w:bCs/>
          <w:sz w:val="24"/>
          <w:szCs w:val="24"/>
        </w:rPr>
        <w:t xml:space="preserve">                 1.  </w:t>
      </w:r>
      <w:r w:rsidR="00F45296">
        <w:rPr>
          <w:rFonts w:ascii="Times New Roman" w:hAnsi="Times New Roman"/>
          <w:bCs/>
          <w:sz w:val="24"/>
          <w:szCs w:val="24"/>
        </w:rPr>
        <w:tab/>
      </w:r>
      <w:r w:rsidR="00A9073A">
        <w:rPr>
          <w:rFonts w:ascii="Times New Roman" w:hAnsi="Times New Roman"/>
          <w:bCs/>
          <w:sz w:val="24"/>
          <w:szCs w:val="24"/>
        </w:rPr>
        <w:t>There was no Budget Committee business to discuss during the meeting.</w:t>
      </w:r>
    </w:p>
    <w:p w14:paraId="1A067BEF" w14:textId="77777777" w:rsidR="00F95760" w:rsidRDefault="00F95760" w:rsidP="00465D16">
      <w:pPr>
        <w:tabs>
          <w:tab w:val="left" w:pos="1440"/>
          <w:tab w:val="left" w:pos="1620"/>
          <w:tab w:val="left" w:pos="1800"/>
          <w:tab w:val="left" w:pos="2880"/>
          <w:tab w:val="left" w:pos="4463"/>
        </w:tabs>
        <w:ind w:left="0" w:firstLine="0"/>
        <w:rPr>
          <w:rFonts w:ascii="Times New Roman" w:hAnsi="Times New Roman"/>
          <w:bCs/>
          <w:sz w:val="24"/>
          <w:szCs w:val="24"/>
        </w:rPr>
      </w:pPr>
    </w:p>
    <w:p w14:paraId="623563A5" w14:textId="353C8AA2" w:rsidR="00C27B34" w:rsidRPr="00910D2D" w:rsidRDefault="00C27B34" w:rsidP="002D583D">
      <w:pPr>
        <w:ind w:left="1080" w:firstLine="360"/>
        <w:rPr>
          <w:rFonts w:ascii="Times New Roman" w:hAnsi="Times New Roman"/>
          <w:bCs/>
          <w:sz w:val="24"/>
          <w:szCs w:val="24"/>
        </w:rPr>
      </w:pPr>
    </w:p>
    <w:p w14:paraId="3B776F0E" w14:textId="76E6DB13" w:rsidR="007058C5" w:rsidRDefault="001239EF" w:rsidP="002A047F">
      <w:pPr>
        <w:ind w:left="1080" w:hanging="360"/>
        <w:rPr>
          <w:rFonts w:ascii="Times New Roman" w:hAnsi="Times New Roman"/>
          <w:b/>
          <w:sz w:val="24"/>
          <w:szCs w:val="24"/>
          <w:u w:val="single"/>
        </w:rPr>
      </w:pPr>
      <w:r w:rsidRPr="00910D2D">
        <w:rPr>
          <w:rFonts w:ascii="Times New Roman" w:hAnsi="Times New Roman"/>
          <w:b/>
          <w:bCs/>
          <w:sz w:val="24"/>
          <w:szCs w:val="24"/>
        </w:rPr>
        <w:t xml:space="preserve">C.   </w:t>
      </w:r>
      <w:r w:rsidR="001E68A4" w:rsidRPr="00910D2D">
        <w:rPr>
          <w:rFonts w:ascii="Times New Roman" w:hAnsi="Times New Roman"/>
          <w:b/>
          <w:sz w:val="24"/>
          <w:szCs w:val="24"/>
          <w:u w:val="single"/>
        </w:rPr>
        <w:t>Community Health Resource Center Report:</w:t>
      </w:r>
      <w:r w:rsidR="00465D16">
        <w:rPr>
          <w:rFonts w:ascii="Times New Roman" w:hAnsi="Times New Roman"/>
          <w:b/>
          <w:sz w:val="24"/>
          <w:szCs w:val="24"/>
          <w:u w:val="single"/>
        </w:rPr>
        <w:t xml:space="preserve"> Update</w:t>
      </w:r>
    </w:p>
    <w:p w14:paraId="116F6137" w14:textId="77777777" w:rsidR="00486203" w:rsidRDefault="00486203" w:rsidP="002A047F">
      <w:pPr>
        <w:ind w:left="1080" w:hanging="360"/>
        <w:rPr>
          <w:rFonts w:ascii="Times New Roman" w:hAnsi="Times New Roman"/>
          <w:b/>
          <w:sz w:val="24"/>
          <w:szCs w:val="24"/>
          <w:u w:val="single"/>
        </w:rPr>
      </w:pPr>
    </w:p>
    <w:p w14:paraId="4697BCE1" w14:textId="5637F29D" w:rsidR="0034171F" w:rsidRDefault="00476322" w:rsidP="002A047F">
      <w:pPr>
        <w:ind w:left="1080" w:hanging="360"/>
        <w:rPr>
          <w:rFonts w:ascii="Times New Roman" w:hAnsi="Times New Roman"/>
          <w:b/>
          <w:sz w:val="24"/>
          <w:szCs w:val="24"/>
          <w:u w:val="single"/>
        </w:rPr>
      </w:pPr>
      <w:r>
        <w:rPr>
          <w:rFonts w:ascii="Times New Roman" w:hAnsi="Times New Roman"/>
          <w:b/>
          <w:bCs/>
          <w:sz w:val="24"/>
          <w:szCs w:val="24"/>
        </w:rPr>
        <w:tab/>
      </w:r>
      <w:r w:rsidRPr="00486203">
        <w:rPr>
          <w:rFonts w:ascii="Times New Roman" w:hAnsi="Times New Roman"/>
          <w:sz w:val="24"/>
          <w:szCs w:val="24"/>
        </w:rPr>
        <w:t xml:space="preserve">Marjory </w:t>
      </w:r>
      <w:proofErr w:type="spellStart"/>
      <w:r w:rsidRPr="00486203">
        <w:rPr>
          <w:rFonts w:ascii="Times New Roman" w:hAnsi="Times New Roman"/>
          <w:sz w:val="24"/>
          <w:szCs w:val="24"/>
        </w:rPr>
        <w:t>Pulvino</w:t>
      </w:r>
      <w:proofErr w:type="spellEnd"/>
      <w:r w:rsidRPr="00486203">
        <w:rPr>
          <w:rFonts w:ascii="Times New Roman" w:hAnsi="Times New Roman"/>
          <w:sz w:val="24"/>
          <w:szCs w:val="24"/>
        </w:rPr>
        <w:t xml:space="preserve"> reported that on January 5 she </w:t>
      </w:r>
      <w:r w:rsidR="002071E0" w:rsidRPr="00486203">
        <w:rPr>
          <w:rFonts w:ascii="Times New Roman" w:hAnsi="Times New Roman"/>
          <w:sz w:val="24"/>
          <w:szCs w:val="24"/>
        </w:rPr>
        <w:t xml:space="preserve">and Billy </w:t>
      </w:r>
      <w:proofErr w:type="spellStart"/>
      <w:r w:rsidR="002071E0" w:rsidRPr="00486203">
        <w:rPr>
          <w:rFonts w:ascii="Times New Roman" w:hAnsi="Times New Roman"/>
          <w:sz w:val="24"/>
          <w:szCs w:val="24"/>
        </w:rPr>
        <w:t>Goodin</w:t>
      </w:r>
      <w:proofErr w:type="spellEnd"/>
      <w:r w:rsidR="002071E0" w:rsidRPr="00486203">
        <w:rPr>
          <w:rFonts w:ascii="Times New Roman" w:hAnsi="Times New Roman"/>
          <w:sz w:val="24"/>
          <w:szCs w:val="24"/>
        </w:rPr>
        <w:t xml:space="preserve"> </w:t>
      </w:r>
      <w:r w:rsidRPr="00486203">
        <w:rPr>
          <w:rFonts w:ascii="Times New Roman" w:hAnsi="Times New Roman"/>
          <w:sz w:val="24"/>
          <w:szCs w:val="24"/>
        </w:rPr>
        <w:t xml:space="preserve">met with </w:t>
      </w:r>
      <w:proofErr w:type="spellStart"/>
      <w:r w:rsidRPr="00486203">
        <w:rPr>
          <w:rFonts w:ascii="Times New Roman" w:hAnsi="Times New Roman"/>
          <w:sz w:val="24"/>
          <w:szCs w:val="24"/>
        </w:rPr>
        <w:t>HealthPoint</w:t>
      </w:r>
      <w:proofErr w:type="spellEnd"/>
      <w:r w:rsidRPr="00486203">
        <w:rPr>
          <w:rFonts w:ascii="Times New Roman" w:hAnsi="Times New Roman"/>
          <w:sz w:val="24"/>
          <w:szCs w:val="24"/>
        </w:rPr>
        <w:t xml:space="preserve"> to discuss application for an extension of the Episcopal Health Foundation funding for the Community Health Resource Center..  They agreed to file the application.  The Advisory Committee is working on finalizing the informational brochure, resolving office telephone issues with voicemail and long distance, and completing the Bylaws and Policies and Procedures.  They decided to start meeting every two weeks to expedite completion of the projects</w:t>
      </w:r>
      <w:r>
        <w:rPr>
          <w:rFonts w:ascii="Times New Roman" w:hAnsi="Times New Roman"/>
          <w:color w:val="FF0000"/>
          <w:sz w:val="24"/>
          <w:szCs w:val="24"/>
        </w:rPr>
        <w:t>.</w:t>
      </w:r>
    </w:p>
    <w:p w14:paraId="5F5E4E03" w14:textId="258388D2" w:rsidR="00924615" w:rsidRPr="0034171F" w:rsidRDefault="0034171F" w:rsidP="0034171F">
      <w:pPr>
        <w:ind w:left="1080" w:hanging="360"/>
        <w:rPr>
          <w:rFonts w:ascii="Times New Roman" w:eastAsiaTheme="minorHAnsi" w:hAnsi="Times New Roman"/>
          <w:sz w:val="24"/>
          <w:szCs w:val="24"/>
        </w:rPr>
      </w:pPr>
      <w:r>
        <w:rPr>
          <w:rFonts w:ascii="Times New Roman" w:hAnsi="Times New Roman"/>
          <w:bCs/>
          <w:sz w:val="24"/>
          <w:szCs w:val="24"/>
        </w:rPr>
        <w:tab/>
      </w:r>
    </w:p>
    <w:p w14:paraId="07590850" w14:textId="21E8824B" w:rsidR="00DB73B8" w:rsidRDefault="00DB73B8" w:rsidP="00DB73B8">
      <w:pPr>
        <w:ind w:left="1080" w:hanging="360"/>
        <w:rPr>
          <w:rFonts w:ascii="Times New Roman" w:hAnsi="Times New Roman"/>
          <w:bCs/>
          <w:sz w:val="24"/>
          <w:szCs w:val="24"/>
        </w:rPr>
      </w:pPr>
    </w:p>
    <w:p w14:paraId="6FDB4DEF" w14:textId="07C9F384" w:rsidR="00924615" w:rsidRDefault="00F822E2" w:rsidP="00DB73B8">
      <w:pPr>
        <w:ind w:left="1080" w:hanging="360"/>
        <w:rPr>
          <w:rFonts w:ascii="Times New Roman" w:hAnsi="Times New Roman"/>
          <w:b/>
          <w:sz w:val="24"/>
          <w:szCs w:val="24"/>
          <w:u w:val="single"/>
        </w:rPr>
      </w:pPr>
      <w:r>
        <w:rPr>
          <w:rFonts w:ascii="Times New Roman" w:hAnsi="Times New Roman"/>
          <w:b/>
          <w:sz w:val="24"/>
          <w:szCs w:val="24"/>
        </w:rPr>
        <w:t>D</w:t>
      </w:r>
      <w:r w:rsidR="00924615">
        <w:rPr>
          <w:rFonts w:ascii="Times New Roman" w:hAnsi="Times New Roman"/>
          <w:b/>
          <w:sz w:val="24"/>
          <w:szCs w:val="24"/>
        </w:rPr>
        <w:t xml:space="preserve">.  </w:t>
      </w:r>
      <w:r w:rsidR="009A326C">
        <w:rPr>
          <w:rFonts w:ascii="Times New Roman" w:hAnsi="Times New Roman"/>
          <w:b/>
          <w:sz w:val="24"/>
          <w:szCs w:val="24"/>
          <w:u w:val="single"/>
        </w:rPr>
        <w:t>Election</w:t>
      </w:r>
      <w:r w:rsidR="00924615">
        <w:rPr>
          <w:rFonts w:ascii="Times New Roman" w:hAnsi="Times New Roman"/>
          <w:b/>
          <w:sz w:val="24"/>
          <w:szCs w:val="24"/>
          <w:u w:val="single"/>
        </w:rPr>
        <w:t xml:space="preserve"> Committee</w:t>
      </w:r>
      <w:r w:rsidR="0034171F">
        <w:rPr>
          <w:rFonts w:ascii="Times New Roman" w:hAnsi="Times New Roman"/>
          <w:b/>
          <w:sz w:val="24"/>
          <w:szCs w:val="24"/>
          <w:u w:val="single"/>
        </w:rPr>
        <w:t xml:space="preserve"> Report:</w:t>
      </w:r>
    </w:p>
    <w:p w14:paraId="698FD3BC" w14:textId="77777777" w:rsidR="00486203" w:rsidRDefault="00486203" w:rsidP="00DB73B8">
      <w:pPr>
        <w:ind w:left="1080" w:hanging="360"/>
        <w:rPr>
          <w:rFonts w:ascii="Times New Roman" w:hAnsi="Times New Roman"/>
          <w:b/>
          <w:sz w:val="24"/>
          <w:szCs w:val="24"/>
          <w:u w:val="single"/>
        </w:rPr>
      </w:pPr>
    </w:p>
    <w:p w14:paraId="565188CA" w14:textId="6F4979FC" w:rsidR="0045663A" w:rsidRPr="00486203" w:rsidRDefault="0045663A" w:rsidP="00ED44E4">
      <w:pPr>
        <w:ind w:left="1080" w:firstLine="0"/>
        <w:rPr>
          <w:rFonts w:ascii="Times New Roman" w:hAnsi="Times New Roman"/>
          <w:bCs/>
          <w:sz w:val="24"/>
          <w:szCs w:val="24"/>
        </w:rPr>
      </w:pPr>
      <w:r w:rsidRPr="00486203">
        <w:rPr>
          <w:rFonts w:ascii="Times New Roman" w:hAnsi="Times New Roman"/>
          <w:bCs/>
          <w:sz w:val="24"/>
          <w:szCs w:val="24"/>
        </w:rPr>
        <w:t>Cheryl Spearman asked the Board to look at the election calendar in their</w:t>
      </w:r>
      <w:r w:rsidRPr="00486203">
        <w:rPr>
          <w:rFonts w:ascii="Times New Roman" w:hAnsi="Times New Roman"/>
          <w:b/>
          <w:sz w:val="24"/>
          <w:szCs w:val="24"/>
        </w:rPr>
        <w:t xml:space="preserve"> </w:t>
      </w:r>
      <w:r w:rsidRPr="00486203">
        <w:rPr>
          <w:rFonts w:ascii="Times New Roman" w:hAnsi="Times New Roman"/>
          <w:bCs/>
          <w:sz w:val="24"/>
          <w:szCs w:val="24"/>
        </w:rPr>
        <w:t>packet</w:t>
      </w:r>
      <w:r w:rsidR="00F67FCF" w:rsidRPr="00486203">
        <w:rPr>
          <w:rFonts w:ascii="Times New Roman" w:hAnsi="Times New Roman"/>
          <w:bCs/>
          <w:sz w:val="24"/>
          <w:szCs w:val="24"/>
        </w:rPr>
        <w:t xml:space="preserve"> under Tab 1.</w:t>
      </w:r>
      <w:r w:rsidRPr="00486203">
        <w:rPr>
          <w:rFonts w:ascii="Times New Roman" w:hAnsi="Times New Roman"/>
          <w:bCs/>
          <w:sz w:val="24"/>
          <w:szCs w:val="24"/>
        </w:rPr>
        <w:t xml:space="preserve"> She said that the Notice of Deadline to file application for a place on the ballot had been posted in December.  The first election committee meeting was held on January 11 at the hospital with committee members, </w:t>
      </w:r>
      <w:r w:rsidR="00ED44E4" w:rsidRPr="00486203">
        <w:rPr>
          <w:rFonts w:ascii="Times New Roman" w:hAnsi="Times New Roman"/>
          <w:bCs/>
          <w:sz w:val="24"/>
          <w:szCs w:val="24"/>
        </w:rPr>
        <w:t>Chairman, Cheryl Spearman</w:t>
      </w:r>
      <w:r w:rsidR="00155C9D" w:rsidRPr="00486203">
        <w:rPr>
          <w:rFonts w:ascii="Times New Roman" w:hAnsi="Times New Roman"/>
          <w:bCs/>
          <w:sz w:val="24"/>
          <w:szCs w:val="24"/>
        </w:rPr>
        <w:t xml:space="preserve"> and Board members, </w:t>
      </w:r>
      <w:r w:rsidRPr="00486203">
        <w:rPr>
          <w:rFonts w:ascii="Times New Roman" w:hAnsi="Times New Roman"/>
          <w:bCs/>
          <w:sz w:val="24"/>
          <w:szCs w:val="24"/>
        </w:rPr>
        <w:t xml:space="preserve">Laura Huffman and Michelle Medlock in attendance.  Billy </w:t>
      </w:r>
      <w:proofErr w:type="spellStart"/>
      <w:r w:rsidRPr="00486203">
        <w:rPr>
          <w:rFonts w:ascii="Times New Roman" w:hAnsi="Times New Roman"/>
          <w:bCs/>
          <w:sz w:val="24"/>
          <w:szCs w:val="24"/>
        </w:rPr>
        <w:t>Goodin</w:t>
      </w:r>
      <w:proofErr w:type="spellEnd"/>
      <w:r w:rsidRPr="00486203">
        <w:rPr>
          <w:rFonts w:ascii="Times New Roman" w:hAnsi="Times New Roman"/>
          <w:bCs/>
          <w:sz w:val="24"/>
          <w:szCs w:val="24"/>
        </w:rPr>
        <w:t xml:space="preserve"> was also present.  The committee approved the election calendar,</w:t>
      </w:r>
      <w:r w:rsidR="00ED44E4" w:rsidRPr="00486203">
        <w:rPr>
          <w:rFonts w:ascii="Times New Roman" w:hAnsi="Times New Roman"/>
          <w:bCs/>
          <w:sz w:val="24"/>
          <w:szCs w:val="24"/>
        </w:rPr>
        <w:t xml:space="preserve"> and </w:t>
      </w:r>
      <w:r w:rsidR="00155C9D" w:rsidRPr="00486203">
        <w:rPr>
          <w:rFonts w:ascii="Times New Roman" w:hAnsi="Times New Roman"/>
          <w:bCs/>
          <w:sz w:val="24"/>
          <w:szCs w:val="24"/>
        </w:rPr>
        <w:t>approved the candidate packet.  The committee also made the decision to hire Priscill</w:t>
      </w:r>
      <w:r w:rsidR="00ED44E4" w:rsidRPr="00486203">
        <w:rPr>
          <w:rFonts w:ascii="Times New Roman" w:hAnsi="Times New Roman"/>
          <w:bCs/>
          <w:sz w:val="24"/>
          <w:szCs w:val="24"/>
        </w:rPr>
        <w:t>a</w:t>
      </w:r>
      <w:r w:rsidR="00155C9D" w:rsidRPr="00486203">
        <w:rPr>
          <w:rFonts w:ascii="Times New Roman" w:hAnsi="Times New Roman"/>
          <w:bCs/>
          <w:sz w:val="24"/>
          <w:szCs w:val="24"/>
        </w:rPr>
        <w:t xml:space="preserve"> </w:t>
      </w:r>
      <w:proofErr w:type="spellStart"/>
      <w:r w:rsidR="00155C9D" w:rsidRPr="00486203">
        <w:rPr>
          <w:rFonts w:ascii="Times New Roman" w:hAnsi="Times New Roman"/>
          <w:bCs/>
          <w:sz w:val="24"/>
          <w:szCs w:val="24"/>
        </w:rPr>
        <w:t>Rasbe</w:t>
      </w:r>
      <w:r w:rsidR="00ED44E4" w:rsidRPr="00486203">
        <w:rPr>
          <w:rFonts w:ascii="Times New Roman" w:hAnsi="Times New Roman"/>
          <w:bCs/>
          <w:sz w:val="24"/>
          <w:szCs w:val="24"/>
        </w:rPr>
        <w:t>ary</w:t>
      </w:r>
      <w:proofErr w:type="spellEnd"/>
      <w:r w:rsidR="00155C9D" w:rsidRPr="00486203">
        <w:rPr>
          <w:rFonts w:ascii="Times New Roman" w:hAnsi="Times New Roman"/>
          <w:bCs/>
          <w:sz w:val="24"/>
          <w:szCs w:val="24"/>
        </w:rPr>
        <w:t xml:space="preserve"> as the election administrator if needed.  Billy </w:t>
      </w:r>
      <w:proofErr w:type="spellStart"/>
      <w:r w:rsidR="00155C9D" w:rsidRPr="00486203">
        <w:rPr>
          <w:rFonts w:ascii="Times New Roman" w:hAnsi="Times New Roman"/>
          <w:bCs/>
          <w:sz w:val="24"/>
          <w:szCs w:val="24"/>
        </w:rPr>
        <w:t>Goodin</w:t>
      </w:r>
      <w:proofErr w:type="spellEnd"/>
      <w:r w:rsidR="00155C9D" w:rsidRPr="00486203">
        <w:rPr>
          <w:rFonts w:ascii="Times New Roman" w:hAnsi="Times New Roman"/>
          <w:bCs/>
          <w:sz w:val="24"/>
          <w:szCs w:val="24"/>
        </w:rPr>
        <w:t xml:space="preserve"> informed the committee that </w:t>
      </w:r>
      <w:r w:rsidR="00AF4A1F" w:rsidRPr="00486203">
        <w:rPr>
          <w:rFonts w:ascii="Times New Roman" w:hAnsi="Times New Roman"/>
          <w:bCs/>
          <w:sz w:val="24"/>
          <w:szCs w:val="24"/>
        </w:rPr>
        <w:t xml:space="preserve">the </w:t>
      </w:r>
      <w:r w:rsidR="00155C9D" w:rsidRPr="00486203">
        <w:rPr>
          <w:rFonts w:ascii="Times New Roman" w:hAnsi="Times New Roman"/>
          <w:bCs/>
          <w:sz w:val="24"/>
          <w:szCs w:val="24"/>
        </w:rPr>
        <w:t>election could be held at fire station</w:t>
      </w:r>
      <w:r w:rsidR="00F67FCF" w:rsidRPr="00486203">
        <w:rPr>
          <w:rFonts w:ascii="Times New Roman" w:hAnsi="Times New Roman"/>
          <w:bCs/>
          <w:sz w:val="24"/>
          <w:szCs w:val="24"/>
        </w:rPr>
        <w:t xml:space="preserve"> in town</w:t>
      </w:r>
      <w:r w:rsidR="00ED44E4" w:rsidRPr="00486203">
        <w:rPr>
          <w:rFonts w:ascii="Times New Roman" w:hAnsi="Times New Roman"/>
          <w:bCs/>
          <w:sz w:val="24"/>
          <w:szCs w:val="24"/>
        </w:rPr>
        <w:t xml:space="preserve"> and the committee agreed that would be good to have the </w:t>
      </w:r>
      <w:r w:rsidR="00AF4A1F" w:rsidRPr="00486203">
        <w:rPr>
          <w:rFonts w:ascii="Times New Roman" w:hAnsi="Times New Roman"/>
          <w:bCs/>
          <w:sz w:val="24"/>
          <w:szCs w:val="24"/>
        </w:rPr>
        <w:t xml:space="preserve">hospital </w:t>
      </w:r>
      <w:r w:rsidR="00ED44E4" w:rsidRPr="00486203">
        <w:rPr>
          <w:rFonts w:ascii="Times New Roman" w:hAnsi="Times New Roman"/>
          <w:bCs/>
          <w:sz w:val="24"/>
          <w:szCs w:val="24"/>
        </w:rPr>
        <w:t xml:space="preserve">election coincide with the city election.  </w:t>
      </w:r>
      <w:r w:rsidR="00F67FCF" w:rsidRPr="00486203">
        <w:rPr>
          <w:rFonts w:ascii="Times New Roman" w:hAnsi="Times New Roman"/>
          <w:bCs/>
          <w:sz w:val="24"/>
          <w:szCs w:val="24"/>
        </w:rPr>
        <w:t xml:space="preserve"> Cheryl said that she had talked with Priscilla and that she would be </w:t>
      </w:r>
      <w:r w:rsidR="00ED44E4" w:rsidRPr="00486203">
        <w:rPr>
          <w:rFonts w:ascii="Times New Roman" w:hAnsi="Times New Roman"/>
          <w:bCs/>
          <w:sz w:val="24"/>
          <w:szCs w:val="24"/>
        </w:rPr>
        <w:t>present at</w:t>
      </w:r>
      <w:r w:rsidR="00F67FCF" w:rsidRPr="00486203">
        <w:rPr>
          <w:rFonts w:ascii="Times New Roman" w:hAnsi="Times New Roman"/>
          <w:bCs/>
          <w:sz w:val="24"/>
          <w:szCs w:val="24"/>
        </w:rPr>
        <w:t xml:space="preserve"> the ballot drawing on February 28</w:t>
      </w:r>
      <w:r w:rsidR="00ED44E4" w:rsidRPr="00486203">
        <w:rPr>
          <w:rFonts w:ascii="Times New Roman" w:hAnsi="Times New Roman"/>
          <w:bCs/>
          <w:sz w:val="24"/>
          <w:szCs w:val="24"/>
        </w:rPr>
        <w:t xml:space="preserve"> if needed.</w:t>
      </w:r>
      <w:r w:rsidR="00F67FCF" w:rsidRPr="00486203">
        <w:rPr>
          <w:rFonts w:ascii="Times New Roman" w:hAnsi="Times New Roman"/>
          <w:bCs/>
          <w:sz w:val="24"/>
          <w:szCs w:val="24"/>
        </w:rPr>
        <w:t xml:space="preserve">  </w:t>
      </w:r>
      <w:r w:rsidR="00ED44E4" w:rsidRPr="00486203">
        <w:rPr>
          <w:rFonts w:ascii="Times New Roman" w:hAnsi="Times New Roman"/>
          <w:bCs/>
          <w:sz w:val="24"/>
          <w:szCs w:val="24"/>
        </w:rPr>
        <w:t>On February 28</w:t>
      </w:r>
      <w:r w:rsidR="00F67FCF" w:rsidRPr="00486203">
        <w:rPr>
          <w:rFonts w:ascii="Times New Roman" w:hAnsi="Times New Roman"/>
          <w:bCs/>
          <w:sz w:val="24"/>
          <w:szCs w:val="24"/>
        </w:rPr>
        <w:t xml:space="preserve">, the Board can decide on the number of ballots needed for the election.  Cheryl </w:t>
      </w:r>
      <w:r w:rsidR="00AF4A1F" w:rsidRPr="00486203">
        <w:rPr>
          <w:rFonts w:ascii="Times New Roman" w:hAnsi="Times New Roman"/>
          <w:bCs/>
          <w:sz w:val="24"/>
          <w:szCs w:val="24"/>
        </w:rPr>
        <w:t>informed the Board</w:t>
      </w:r>
      <w:r w:rsidR="00F67FCF" w:rsidRPr="00486203">
        <w:rPr>
          <w:rFonts w:ascii="Times New Roman" w:hAnsi="Times New Roman"/>
          <w:bCs/>
          <w:sz w:val="24"/>
          <w:szCs w:val="24"/>
        </w:rPr>
        <w:t xml:space="preserve"> that the next Election committee meeting would take</w:t>
      </w:r>
      <w:r w:rsidRPr="00486203">
        <w:rPr>
          <w:rFonts w:ascii="Times New Roman" w:hAnsi="Times New Roman"/>
          <w:bCs/>
          <w:sz w:val="24"/>
          <w:szCs w:val="24"/>
        </w:rPr>
        <w:t xml:space="preserve"> </w:t>
      </w:r>
      <w:r w:rsidR="00F67FCF" w:rsidRPr="00486203">
        <w:rPr>
          <w:rFonts w:ascii="Times New Roman" w:hAnsi="Times New Roman"/>
          <w:bCs/>
          <w:sz w:val="24"/>
          <w:szCs w:val="24"/>
        </w:rPr>
        <w:t>place on February 18 at 4:00p</w:t>
      </w:r>
      <w:r w:rsidR="009E660C" w:rsidRPr="00486203">
        <w:rPr>
          <w:rFonts w:ascii="Times New Roman" w:hAnsi="Times New Roman"/>
          <w:bCs/>
          <w:sz w:val="24"/>
          <w:szCs w:val="24"/>
        </w:rPr>
        <w:t xml:space="preserve">m, </w:t>
      </w:r>
      <w:r w:rsidR="00F67FCF" w:rsidRPr="00486203">
        <w:rPr>
          <w:rFonts w:ascii="Times New Roman" w:hAnsi="Times New Roman"/>
          <w:bCs/>
          <w:sz w:val="24"/>
          <w:szCs w:val="24"/>
        </w:rPr>
        <w:t>the last day for candidates to file.  During this meeting the committee will go through the candidate packets to make sure the packets are filled out correctly</w:t>
      </w:r>
      <w:r w:rsidR="00ED44E4" w:rsidRPr="00486203">
        <w:rPr>
          <w:rFonts w:ascii="Times New Roman" w:hAnsi="Times New Roman"/>
          <w:bCs/>
          <w:sz w:val="24"/>
          <w:szCs w:val="24"/>
        </w:rPr>
        <w:t xml:space="preserve"> and decide if an election is needed.  </w:t>
      </w:r>
    </w:p>
    <w:p w14:paraId="7C562BC4" w14:textId="461AA77F" w:rsidR="00ED44E4" w:rsidRPr="00486203" w:rsidRDefault="00ED44E4" w:rsidP="0045663A">
      <w:pPr>
        <w:ind w:left="1080" w:firstLine="0"/>
        <w:rPr>
          <w:rFonts w:ascii="Times New Roman" w:hAnsi="Times New Roman"/>
          <w:bCs/>
          <w:sz w:val="24"/>
          <w:szCs w:val="24"/>
        </w:rPr>
      </w:pPr>
      <w:r w:rsidRPr="00486203">
        <w:rPr>
          <w:rFonts w:ascii="Times New Roman" w:hAnsi="Times New Roman"/>
          <w:bCs/>
          <w:sz w:val="24"/>
          <w:szCs w:val="24"/>
        </w:rPr>
        <w:t xml:space="preserve">The Board was asked to sign the order of election </w:t>
      </w:r>
      <w:r w:rsidR="009E660C" w:rsidRPr="00486203">
        <w:rPr>
          <w:rFonts w:ascii="Times New Roman" w:hAnsi="Times New Roman"/>
          <w:bCs/>
          <w:sz w:val="24"/>
          <w:szCs w:val="24"/>
        </w:rPr>
        <w:t>resolution</w:t>
      </w:r>
      <w:r w:rsidRPr="00486203">
        <w:rPr>
          <w:rFonts w:ascii="Times New Roman" w:hAnsi="Times New Roman"/>
          <w:bCs/>
          <w:sz w:val="24"/>
          <w:szCs w:val="24"/>
        </w:rPr>
        <w:t xml:space="preserve"> in cased it will be needed on February 18</w:t>
      </w:r>
      <w:r w:rsidR="00AF4A1F" w:rsidRPr="00486203">
        <w:rPr>
          <w:rFonts w:ascii="Times New Roman" w:hAnsi="Times New Roman"/>
          <w:bCs/>
          <w:sz w:val="24"/>
          <w:szCs w:val="24"/>
        </w:rPr>
        <w:t xml:space="preserve"> after the election committee approves the candidate packets.</w:t>
      </w:r>
      <w:r w:rsidRPr="00486203">
        <w:rPr>
          <w:rFonts w:ascii="Times New Roman" w:hAnsi="Times New Roman"/>
          <w:bCs/>
          <w:sz w:val="24"/>
          <w:szCs w:val="24"/>
        </w:rPr>
        <w:t xml:space="preserve"> </w:t>
      </w:r>
    </w:p>
    <w:p w14:paraId="575E0629" w14:textId="35ACE0F7" w:rsidR="00924615" w:rsidRDefault="00924615" w:rsidP="00DB73B8">
      <w:pPr>
        <w:ind w:left="1080" w:hanging="360"/>
        <w:rPr>
          <w:rFonts w:ascii="Times New Roman" w:hAnsi="Times New Roman"/>
          <w:bCs/>
          <w:sz w:val="24"/>
          <w:szCs w:val="24"/>
        </w:rPr>
      </w:pPr>
    </w:p>
    <w:p w14:paraId="0E1C5941" w14:textId="4BB42D95" w:rsidR="00152077" w:rsidRPr="00910D2D" w:rsidRDefault="00B7548F" w:rsidP="00152077">
      <w:pPr>
        <w:ind w:left="1080" w:hanging="360"/>
        <w:rPr>
          <w:rFonts w:ascii="Times New Roman" w:hAnsi="Times New Roman"/>
          <w:b/>
          <w:sz w:val="24"/>
          <w:szCs w:val="24"/>
          <w:u w:val="single"/>
        </w:rPr>
      </w:pPr>
      <w:r>
        <w:rPr>
          <w:rFonts w:ascii="Times New Roman" w:hAnsi="Times New Roman"/>
          <w:b/>
          <w:sz w:val="24"/>
          <w:szCs w:val="24"/>
        </w:rPr>
        <w:t>E</w:t>
      </w:r>
      <w:r w:rsidR="001239EF" w:rsidRPr="00910D2D">
        <w:rPr>
          <w:rFonts w:ascii="Times New Roman" w:hAnsi="Times New Roman"/>
          <w:b/>
          <w:sz w:val="24"/>
          <w:szCs w:val="24"/>
        </w:rPr>
        <w:t>.</w:t>
      </w:r>
      <w:r w:rsidR="001239EF" w:rsidRPr="00910D2D">
        <w:rPr>
          <w:rFonts w:ascii="Times New Roman" w:hAnsi="Times New Roman"/>
          <w:b/>
          <w:sz w:val="24"/>
          <w:szCs w:val="24"/>
        </w:rPr>
        <w:tab/>
      </w:r>
      <w:r w:rsidR="001239EF" w:rsidRPr="00910D2D">
        <w:rPr>
          <w:rFonts w:ascii="Times New Roman" w:hAnsi="Times New Roman"/>
          <w:b/>
          <w:sz w:val="24"/>
          <w:szCs w:val="24"/>
          <w:u w:val="single"/>
        </w:rPr>
        <w:t>Executive Assistant to the Board Report:</w:t>
      </w:r>
    </w:p>
    <w:p w14:paraId="2E002FF5" w14:textId="77777777" w:rsidR="00481DBE" w:rsidRPr="00910D2D" w:rsidRDefault="00481DBE" w:rsidP="00152077">
      <w:pPr>
        <w:ind w:left="1080" w:hanging="360"/>
        <w:rPr>
          <w:rFonts w:ascii="Times New Roman" w:hAnsi="Times New Roman"/>
          <w:b/>
          <w:sz w:val="24"/>
          <w:szCs w:val="24"/>
          <w:u w:val="single"/>
        </w:rPr>
      </w:pPr>
    </w:p>
    <w:p w14:paraId="30D5C112" w14:textId="1B340C55" w:rsidR="00152077" w:rsidRPr="00910D2D" w:rsidRDefault="00C74F37" w:rsidP="00152077">
      <w:pPr>
        <w:ind w:left="1080" w:firstLine="0"/>
        <w:rPr>
          <w:rFonts w:ascii="Times New Roman" w:hAnsi="Times New Roman"/>
          <w:bCs/>
          <w:sz w:val="24"/>
          <w:szCs w:val="24"/>
        </w:rPr>
      </w:pPr>
      <w:r w:rsidRPr="00910D2D">
        <w:rPr>
          <w:rFonts w:ascii="Times New Roman" w:hAnsi="Times New Roman"/>
          <w:bCs/>
          <w:noProof/>
          <w:sz w:val="24"/>
          <w:szCs w:val="24"/>
        </w:rPr>
        <mc:AlternateContent>
          <mc:Choice Requires="wpi">
            <w:drawing>
              <wp:anchor distT="0" distB="0" distL="114300" distR="114300" simplePos="0" relativeHeight="251659264" behindDoc="0" locked="0" layoutInCell="1" allowOverlap="1" wp14:anchorId="26DF2F32" wp14:editId="1EA069EC">
                <wp:simplePos x="0" y="0"/>
                <wp:positionH relativeFrom="column">
                  <wp:posOffset>417922</wp:posOffset>
                </wp:positionH>
                <wp:positionV relativeFrom="paragraph">
                  <wp:posOffset>348165</wp:posOffset>
                </wp:positionV>
                <wp:extent cx="15480" cy="27000"/>
                <wp:effectExtent l="38100" t="38100" r="41910" b="49530"/>
                <wp:wrapNone/>
                <wp:docPr id="2" name="Ink 2"/>
                <wp:cNvGraphicFramePr/>
                <a:graphic xmlns:a="http://schemas.openxmlformats.org/drawingml/2006/main">
                  <a:graphicData uri="http://schemas.microsoft.com/office/word/2010/wordprocessingInk">
                    <w14:contentPart bwMode="auto" r:id="rId10">
                      <w14:nvContentPartPr>
                        <w14:cNvContentPartPr/>
                      </w14:nvContentPartPr>
                      <w14:xfrm>
                        <a:off x="0" y="0"/>
                        <a:ext cx="15240" cy="26670"/>
                      </w14:xfrm>
                    </w14:contentPart>
                  </a:graphicData>
                </a:graphic>
              </wp:anchor>
            </w:drawing>
          </mc:Choice>
          <mc:Fallback>
            <w:pict>
              <v:shapetype w14:anchorId="505D152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2.25pt;margin-top:26.7pt;width:2.55pt;height: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">
                <v:imagedata r:id="rId12" o:title=""/>
              </v:shape>
            </w:pict>
          </mc:Fallback>
        </mc:AlternateContent>
      </w:r>
      <w:r w:rsidR="001239EF" w:rsidRPr="00910D2D">
        <w:rPr>
          <w:rFonts w:ascii="Times New Roman" w:hAnsi="Times New Roman"/>
          <w:bCs/>
          <w:sz w:val="24"/>
          <w:szCs w:val="24"/>
        </w:rPr>
        <w:t xml:space="preserve">Billy </w:t>
      </w:r>
      <w:proofErr w:type="spellStart"/>
      <w:r w:rsidR="001239EF" w:rsidRPr="00910D2D">
        <w:rPr>
          <w:rFonts w:ascii="Times New Roman" w:hAnsi="Times New Roman"/>
          <w:bCs/>
          <w:sz w:val="24"/>
          <w:szCs w:val="24"/>
        </w:rPr>
        <w:t>Goodin</w:t>
      </w:r>
      <w:proofErr w:type="spellEnd"/>
      <w:r w:rsidR="001239EF" w:rsidRPr="00910D2D">
        <w:rPr>
          <w:rFonts w:ascii="Times New Roman" w:hAnsi="Times New Roman"/>
          <w:bCs/>
          <w:sz w:val="24"/>
          <w:szCs w:val="24"/>
        </w:rPr>
        <w:t xml:space="preserve"> presented the following report for the month</w:t>
      </w:r>
      <w:bookmarkStart w:id="6" w:name="_Hlk11845174"/>
      <w:r w:rsidR="0053201B">
        <w:rPr>
          <w:rFonts w:ascii="Times New Roman" w:hAnsi="Times New Roman"/>
          <w:bCs/>
          <w:sz w:val="24"/>
          <w:szCs w:val="24"/>
        </w:rPr>
        <w:t>.</w:t>
      </w:r>
    </w:p>
    <w:p w14:paraId="726BCBF9" w14:textId="6ED4FCB3" w:rsidR="00DB7797" w:rsidRPr="00910D2D" w:rsidRDefault="00DB7797" w:rsidP="00DB7797">
      <w:pPr>
        <w:pStyle w:val="Heading1"/>
        <w:ind w:left="360"/>
        <w:rPr>
          <w:rFonts w:ascii="Times New Roman" w:hAnsi="Times New Roman" w:cs="Times New Roman"/>
          <w:b/>
          <w:bCs/>
          <w:color w:val="auto"/>
          <w:sz w:val="24"/>
          <w:szCs w:val="24"/>
        </w:rPr>
      </w:pPr>
      <w:r w:rsidRPr="00910D2D">
        <w:rPr>
          <w:rFonts w:ascii="Times New Roman" w:hAnsi="Times New Roman" w:cs="Times New Roman"/>
          <w:color w:val="auto"/>
          <w:sz w:val="24"/>
          <w:szCs w:val="24"/>
        </w:rPr>
        <w:t xml:space="preserve">Month:   </w:t>
      </w:r>
      <w:r w:rsidR="00445644">
        <w:rPr>
          <w:rFonts w:ascii="Times New Roman" w:hAnsi="Times New Roman" w:cs="Times New Roman"/>
          <w:color w:val="auto"/>
          <w:sz w:val="24"/>
          <w:szCs w:val="24"/>
        </w:rPr>
        <w:t>Dec</w:t>
      </w:r>
      <w:r w:rsidR="00B7548F">
        <w:rPr>
          <w:rFonts w:ascii="Times New Roman" w:hAnsi="Times New Roman" w:cs="Times New Roman"/>
          <w:color w:val="auto"/>
          <w:sz w:val="24"/>
          <w:szCs w:val="24"/>
        </w:rPr>
        <w:t>em</w:t>
      </w:r>
      <w:r w:rsidR="006D7652">
        <w:rPr>
          <w:rFonts w:ascii="Times New Roman" w:hAnsi="Times New Roman" w:cs="Times New Roman"/>
          <w:color w:val="auto"/>
          <w:sz w:val="24"/>
          <w:szCs w:val="24"/>
        </w:rPr>
        <w:t>ber</w:t>
      </w:r>
      <w:r w:rsidRPr="00910D2D">
        <w:rPr>
          <w:rFonts w:ascii="Times New Roman" w:hAnsi="Times New Roman" w:cs="Times New Roman"/>
          <w:color w:val="auto"/>
          <w:sz w:val="24"/>
          <w:szCs w:val="24"/>
        </w:rPr>
        <w:t xml:space="preserve"> 2021</w:t>
      </w:r>
    </w:p>
    <w:p w14:paraId="36EA7794" w14:textId="5E8CA008" w:rsidR="00B760C8" w:rsidRPr="00910D2D" w:rsidRDefault="00DB7797" w:rsidP="00B760C8">
      <w:pPr>
        <w:pStyle w:val="Heading1"/>
        <w:tabs>
          <w:tab w:val="left" w:pos="1800"/>
        </w:tabs>
        <w:ind w:left="1800" w:hanging="360"/>
        <w:rPr>
          <w:rFonts w:ascii="Times New Roman" w:hAnsi="Times New Roman" w:cs="Times New Roman"/>
          <w:bCs/>
          <w:color w:val="auto"/>
          <w:sz w:val="24"/>
          <w:szCs w:val="24"/>
        </w:rPr>
      </w:pPr>
      <w:r w:rsidRPr="00910D2D">
        <w:rPr>
          <w:rFonts w:ascii="Times New Roman" w:hAnsi="Times New Roman" w:cs="Times New Roman"/>
          <w:b/>
          <w:color w:val="auto"/>
          <w:sz w:val="24"/>
          <w:szCs w:val="24"/>
        </w:rPr>
        <w:t>1.  Facili</w:t>
      </w:r>
      <w:r w:rsidR="004F1389" w:rsidRPr="00910D2D">
        <w:rPr>
          <w:rFonts w:ascii="Times New Roman" w:hAnsi="Times New Roman" w:cs="Times New Roman"/>
          <w:b/>
          <w:color w:val="auto"/>
          <w:sz w:val="24"/>
          <w:szCs w:val="24"/>
        </w:rPr>
        <w:t>ty</w:t>
      </w:r>
      <w:r w:rsidRPr="00910D2D">
        <w:rPr>
          <w:rFonts w:ascii="Times New Roman" w:hAnsi="Times New Roman" w:cs="Times New Roman"/>
          <w:b/>
          <w:color w:val="auto"/>
          <w:sz w:val="24"/>
          <w:szCs w:val="24"/>
        </w:rPr>
        <w:t>:</w:t>
      </w:r>
      <w:r w:rsidRPr="00910D2D">
        <w:rPr>
          <w:rFonts w:ascii="Times New Roman" w:hAnsi="Times New Roman" w:cs="Times New Roman"/>
          <w:bCs/>
          <w:color w:val="auto"/>
          <w:sz w:val="24"/>
          <w:szCs w:val="24"/>
        </w:rPr>
        <w:t xml:space="preserve">  </w:t>
      </w:r>
      <w:r w:rsidR="00B7548F">
        <w:rPr>
          <w:rFonts w:ascii="Times New Roman" w:hAnsi="Times New Roman" w:cs="Times New Roman"/>
          <w:bCs/>
          <w:color w:val="auto"/>
          <w:sz w:val="24"/>
          <w:szCs w:val="24"/>
        </w:rPr>
        <w:t>None</w:t>
      </w:r>
    </w:p>
    <w:p w14:paraId="0A70D9C4" w14:textId="4E0E1CE2" w:rsidR="00DB7797" w:rsidRPr="00910D2D" w:rsidRDefault="00DB7797" w:rsidP="00B760C8">
      <w:pPr>
        <w:pStyle w:val="Heading1"/>
        <w:tabs>
          <w:tab w:val="left" w:pos="1800"/>
        </w:tabs>
        <w:spacing w:before="0"/>
        <w:ind w:left="1800" w:hanging="360"/>
        <w:rPr>
          <w:rFonts w:ascii="Times New Roman" w:hAnsi="Times New Roman" w:cs="Times New Roman"/>
          <w:color w:val="auto"/>
          <w:sz w:val="24"/>
          <w:szCs w:val="24"/>
        </w:rPr>
      </w:pPr>
      <w:r w:rsidRPr="00910D2D">
        <w:rPr>
          <w:rFonts w:ascii="Times New Roman" w:hAnsi="Times New Roman" w:cs="Times New Roman"/>
          <w:b/>
          <w:bCs/>
          <w:color w:val="auto"/>
          <w:sz w:val="24"/>
          <w:szCs w:val="24"/>
        </w:rPr>
        <w:t>2.</w:t>
      </w:r>
      <w:r w:rsidRPr="00910D2D">
        <w:rPr>
          <w:rFonts w:ascii="Times New Roman" w:hAnsi="Times New Roman" w:cs="Times New Roman"/>
          <w:color w:val="auto"/>
          <w:sz w:val="24"/>
          <w:szCs w:val="24"/>
        </w:rPr>
        <w:t xml:space="preserve">  </w:t>
      </w:r>
      <w:r w:rsidRPr="00910D2D">
        <w:rPr>
          <w:rFonts w:ascii="Times New Roman" w:hAnsi="Times New Roman" w:cs="Times New Roman"/>
          <w:b/>
          <w:bCs/>
          <w:color w:val="auto"/>
          <w:sz w:val="24"/>
          <w:szCs w:val="24"/>
        </w:rPr>
        <w:t>Utilities:</w:t>
      </w:r>
      <w:r w:rsidRPr="00910D2D">
        <w:rPr>
          <w:rFonts w:ascii="Times New Roman" w:hAnsi="Times New Roman" w:cs="Times New Roman"/>
          <w:color w:val="auto"/>
          <w:sz w:val="24"/>
          <w:szCs w:val="24"/>
        </w:rPr>
        <w:t xml:space="preserve">  </w:t>
      </w:r>
      <w:bookmarkStart w:id="7" w:name="_Hlk83109694"/>
      <w:r w:rsidR="005E5852">
        <w:rPr>
          <w:rFonts w:ascii="Times New Roman" w:hAnsi="Times New Roman" w:cs="Times New Roman"/>
          <w:color w:val="auto"/>
          <w:sz w:val="24"/>
          <w:szCs w:val="24"/>
        </w:rPr>
        <w:t>None</w:t>
      </w:r>
      <w:r w:rsidRPr="00910D2D">
        <w:rPr>
          <w:rFonts w:ascii="Times New Roman" w:hAnsi="Times New Roman" w:cs="Times New Roman"/>
          <w:color w:val="auto"/>
          <w:sz w:val="24"/>
          <w:szCs w:val="24"/>
        </w:rPr>
        <w:t xml:space="preserve"> </w:t>
      </w:r>
      <w:bookmarkEnd w:id="7"/>
    </w:p>
    <w:p w14:paraId="38936E15" w14:textId="4E97B917" w:rsidR="00B760C8" w:rsidRPr="00910D2D" w:rsidRDefault="00DB7797" w:rsidP="00B760C8">
      <w:pPr>
        <w:rPr>
          <w:rFonts w:ascii="Times New Roman" w:hAnsi="Times New Roman"/>
          <w:b/>
          <w:sz w:val="24"/>
          <w:szCs w:val="24"/>
        </w:rPr>
      </w:pPr>
      <w:r w:rsidRPr="00910D2D">
        <w:rPr>
          <w:rFonts w:ascii="Times New Roman" w:hAnsi="Times New Roman"/>
          <w:b/>
          <w:sz w:val="24"/>
          <w:szCs w:val="24"/>
        </w:rPr>
        <w:t xml:space="preserve">3.  Fire and Safety:  </w:t>
      </w:r>
      <w:r w:rsidR="00B760C8" w:rsidRPr="00910D2D">
        <w:rPr>
          <w:rFonts w:ascii="Times New Roman" w:hAnsi="Times New Roman"/>
          <w:sz w:val="24"/>
          <w:szCs w:val="24"/>
        </w:rPr>
        <w:t>No issues during the month.</w:t>
      </w:r>
    </w:p>
    <w:p w14:paraId="74A4C40E" w14:textId="0953A391" w:rsidR="001A6007" w:rsidRPr="00910D2D" w:rsidRDefault="00DB7797" w:rsidP="00B760C8">
      <w:pPr>
        <w:rPr>
          <w:rFonts w:ascii="Times New Roman" w:hAnsi="Times New Roman"/>
          <w:sz w:val="24"/>
          <w:szCs w:val="24"/>
        </w:rPr>
      </w:pPr>
      <w:r w:rsidRPr="00910D2D">
        <w:rPr>
          <w:rFonts w:ascii="Times New Roman" w:hAnsi="Times New Roman"/>
          <w:b/>
          <w:sz w:val="24"/>
          <w:szCs w:val="24"/>
        </w:rPr>
        <w:t xml:space="preserve">4.  </w:t>
      </w:r>
      <w:proofErr w:type="spellStart"/>
      <w:r w:rsidRPr="00910D2D">
        <w:rPr>
          <w:rFonts w:ascii="Times New Roman" w:hAnsi="Times New Roman"/>
          <w:b/>
          <w:sz w:val="24"/>
          <w:szCs w:val="24"/>
        </w:rPr>
        <w:t>HealthPoint</w:t>
      </w:r>
      <w:proofErr w:type="spellEnd"/>
      <w:r w:rsidRPr="00910D2D">
        <w:rPr>
          <w:rFonts w:ascii="Times New Roman" w:hAnsi="Times New Roman"/>
          <w:b/>
          <w:sz w:val="24"/>
          <w:szCs w:val="24"/>
        </w:rPr>
        <w:t xml:space="preserve"> (Clinic):</w:t>
      </w:r>
      <w:r w:rsidRPr="00910D2D">
        <w:rPr>
          <w:rFonts w:ascii="Times New Roman" w:hAnsi="Times New Roman"/>
          <w:sz w:val="24"/>
          <w:szCs w:val="24"/>
        </w:rPr>
        <w:t xml:space="preserve"> </w:t>
      </w:r>
      <w:bookmarkStart w:id="8" w:name="_Hlk75261451"/>
      <w:r w:rsidR="00B760C8" w:rsidRPr="00910D2D">
        <w:rPr>
          <w:rFonts w:ascii="Times New Roman" w:hAnsi="Times New Roman"/>
          <w:sz w:val="24"/>
          <w:szCs w:val="24"/>
        </w:rPr>
        <w:t>None</w:t>
      </w:r>
    </w:p>
    <w:bookmarkEnd w:id="8"/>
    <w:p w14:paraId="2523CAC5" w14:textId="413FC83A" w:rsidR="00DB7797" w:rsidRPr="00910D2D" w:rsidRDefault="00DB7797" w:rsidP="00DB7797">
      <w:pPr>
        <w:rPr>
          <w:rFonts w:ascii="Times New Roman" w:hAnsi="Times New Roman"/>
          <w:sz w:val="24"/>
          <w:szCs w:val="24"/>
        </w:rPr>
      </w:pPr>
      <w:r w:rsidRPr="00910D2D">
        <w:rPr>
          <w:rFonts w:ascii="Times New Roman" w:hAnsi="Times New Roman"/>
          <w:b/>
          <w:sz w:val="24"/>
          <w:szCs w:val="24"/>
        </w:rPr>
        <w:t xml:space="preserve">5.  </w:t>
      </w:r>
      <w:proofErr w:type="spellStart"/>
      <w:r w:rsidRPr="00910D2D">
        <w:rPr>
          <w:rFonts w:ascii="Times New Roman" w:hAnsi="Times New Roman"/>
          <w:b/>
          <w:sz w:val="24"/>
          <w:szCs w:val="24"/>
        </w:rPr>
        <w:t>Misc</w:t>
      </w:r>
      <w:proofErr w:type="spellEnd"/>
      <w:r w:rsidRPr="00910D2D">
        <w:rPr>
          <w:rFonts w:ascii="Times New Roman" w:hAnsi="Times New Roman"/>
          <w:sz w:val="24"/>
          <w:szCs w:val="24"/>
        </w:rPr>
        <w:t>:   None</w:t>
      </w:r>
    </w:p>
    <w:p w14:paraId="433507C3" w14:textId="497746A9" w:rsidR="00DB7797" w:rsidRPr="00910D2D" w:rsidRDefault="00DB7797" w:rsidP="00DB7797">
      <w:pPr>
        <w:rPr>
          <w:rFonts w:ascii="Times New Roman" w:hAnsi="Times New Roman"/>
          <w:sz w:val="24"/>
          <w:szCs w:val="24"/>
        </w:rPr>
      </w:pPr>
      <w:r w:rsidRPr="00910D2D">
        <w:rPr>
          <w:rFonts w:ascii="Times New Roman" w:hAnsi="Times New Roman"/>
          <w:b/>
          <w:sz w:val="24"/>
          <w:szCs w:val="24"/>
        </w:rPr>
        <w:t xml:space="preserve">6.  Petty Cash Report:  </w:t>
      </w:r>
      <w:bookmarkStart w:id="9" w:name="_Hlk75261611"/>
      <w:r w:rsidRPr="00910D2D">
        <w:rPr>
          <w:rFonts w:ascii="Times New Roman" w:hAnsi="Times New Roman"/>
          <w:sz w:val="24"/>
          <w:szCs w:val="24"/>
        </w:rPr>
        <w:t xml:space="preserve">Monthly Petty Cash Verification performed on </w:t>
      </w:r>
    </w:p>
    <w:p w14:paraId="0E188C66" w14:textId="72C9E7A4" w:rsidR="00FB63CF" w:rsidRDefault="00DB7797" w:rsidP="00DB7797">
      <w:pPr>
        <w:rPr>
          <w:rFonts w:ascii="Times New Roman" w:hAnsi="Times New Roman"/>
          <w:sz w:val="24"/>
          <w:szCs w:val="24"/>
        </w:rPr>
      </w:pPr>
      <w:r w:rsidRPr="00910D2D">
        <w:rPr>
          <w:rFonts w:ascii="Times New Roman" w:hAnsi="Times New Roman"/>
          <w:sz w:val="24"/>
          <w:szCs w:val="24"/>
        </w:rPr>
        <w:t xml:space="preserve">     </w:t>
      </w:r>
      <w:r w:rsidR="00864C31" w:rsidRPr="00910D2D">
        <w:rPr>
          <w:rFonts w:ascii="Times New Roman" w:hAnsi="Times New Roman"/>
          <w:sz w:val="24"/>
          <w:szCs w:val="24"/>
        </w:rPr>
        <w:t>1</w:t>
      </w:r>
      <w:r w:rsidRPr="00910D2D">
        <w:rPr>
          <w:rFonts w:ascii="Times New Roman" w:hAnsi="Times New Roman"/>
          <w:sz w:val="24"/>
          <w:szCs w:val="24"/>
        </w:rPr>
        <w:t>/</w:t>
      </w:r>
      <w:r w:rsidR="005E5852">
        <w:rPr>
          <w:rFonts w:ascii="Times New Roman" w:hAnsi="Times New Roman"/>
          <w:sz w:val="24"/>
          <w:szCs w:val="24"/>
        </w:rPr>
        <w:t>17</w:t>
      </w:r>
      <w:r w:rsidRPr="00910D2D">
        <w:rPr>
          <w:rFonts w:ascii="Times New Roman" w:hAnsi="Times New Roman"/>
          <w:sz w:val="24"/>
          <w:szCs w:val="24"/>
        </w:rPr>
        <w:t>/202</w:t>
      </w:r>
      <w:r w:rsidR="005E5852">
        <w:rPr>
          <w:rFonts w:ascii="Times New Roman" w:hAnsi="Times New Roman"/>
          <w:sz w:val="24"/>
          <w:szCs w:val="24"/>
        </w:rPr>
        <w:t>2</w:t>
      </w:r>
      <w:r w:rsidRPr="00910D2D">
        <w:rPr>
          <w:rFonts w:ascii="Times New Roman" w:hAnsi="Times New Roman"/>
          <w:sz w:val="24"/>
          <w:szCs w:val="24"/>
        </w:rPr>
        <w:t>.  Cash $</w:t>
      </w:r>
      <w:r w:rsidR="00B7548F">
        <w:rPr>
          <w:rFonts w:ascii="Times New Roman" w:hAnsi="Times New Roman"/>
          <w:sz w:val="24"/>
          <w:szCs w:val="24"/>
        </w:rPr>
        <w:t>1</w:t>
      </w:r>
      <w:r w:rsidR="005E5852">
        <w:rPr>
          <w:rFonts w:ascii="Times New Roman" w:hAnsi="Times New Roman"/>
          <w:sz w:val="24"/>
          <w:szCs w:val="24"/>
        </w:rPr>
        <w:t>36</w:t>
      </w:r>
      <w:r w:rsidRPr="00910D2D">
        <w:rPr>
          <w:rFonts w:ascii="Times New Roman" w:hAnsi="Times New Roman"/>
          <w:sz w:val="24"/>
          <w:szCs w:val="24"/>
        </w:rPr>
        <w:t>.</w:t>
      </w:r>
      <w:r w:rsidR="005E5852">
        <w:rPr>
          <w:rFonts w:ascii="Times New Roman" w:hAnsi="Times New Roman"/>
          <w:sz w:val="24"/>
          <w:szCs w:val="24"/>
        </w:rPr>
        <w:t>93</w:t>
      </w:r>
      <w:r w:rsidRPr="00910D2D">
        <w:rPr>
          <w:rFonts w:ascii="Times New Roman" w:hAnsi="Times New Roman"/>
          <w:sz w:val="24"/>
          <w:szCs w:val="24"/>
        </w:rPr>
        <w:t>, Receipts $</w:t>
      </w:r>
      <w:r w:rsidR="00B7548F">
        <w:rPr>
          <w:rFonts w:ascii="Times New Roman" w:hAnsi="Times New Roman"/>
          <w:sz w:val="24"/>
          <w:szCs w:val="24"/>
        </w:rPr>
        <w:t>1</w:t>
      </w:r>
      <w:r w:rsidR="005E5852">
        <w:rPr>
          <w:rFonts w:ascii="Times New Roman" w:hAnsi="Times New Roman"/>
          <w:sz w:val="24"/>
          <w:szCs w:val="24"/>
        </w:rPr>
        <w:t>13</w:t>
      </w:r>
      <w:r w:rsidRPr="00910D2D">
        <w:rPr>
          <w:rFonts w:ascii="Times New Roman" w:hAnsi="Times New Roman"/>
          <w:sz w:val="24"/>
          <w:szCs w:val="24"/>
        </w:rPr>
        <w:t>.</w:t>
      </w:r>
      <w:r w:rsidR="005E5852">
        <w:rPr>
          <w:rFonts w:ascii="Times New Roman" w:hAnsi="Times New Roman"/>
          <w:sz w:val="24"/>
          <w:szCs w:val="24"/>
        </w:rPr>
        <w:t>07</w:t>
      </w:r>
      <w:r w:rsidRPr="00910D2D">
        <w:rPr>
          <w:rFonts w:ascii="Times New Roman" w:hAnsi="Times New Roman"/>
          <w:sz w:val="24"/>
          <w:szCs w:val="24"/>
        </w:rPr>
        <w:t xml:space="preserve"> for a total of $250.00.  Balanced</w:t>
      </w:r>
    </w:p>
    <w:p w14:paraId="67D853F0" w14:textId="77777777" w:rsidR="00FB63CF" w:rsidRDefault="00FB63CF" w:rsidP="00DB7797">
      <w:pPr>
        <w:rPr>
          <w:rFonts w:ascii="Times New Roman" w:hAnsi="Times New Roman"/>
          <w:sz w:val="24"/>
          <w:szCs w:val="24"/>
        </w:rPr>
      </w:pPr>
      <w:r>
        <w:rPr>
          <w:rFonts w:ascii="Times New Roman" w:hAnsi="Times New Roman"/>
          <w:sz w:val="24"/>
          <w:szCs w:val="24"/>
        </w:rPr>
        <w:t xml:space="preserve">     </w:t>
      </w:r>
      <w:r w:rsidR="00DB7797" w:rsidRPr="00910D2D">
        <w:rPr>
          <w:rFonts w:ascii="Times New Roman" w:hAnsi="Times New Roman"/>
          <w:sz w:val="24"/>
          <w:szCs w:val="24"/>
        </w:rPr>
        <w:t xml:space="preserve">to </w:t>
      </w:r>
      <w:r>
        <w:rPr>
          <w:rFonts w:ascii="Times New Roman" w:hAnsi="Times New Roman"/>
          <w:sz w:val="24"/>
          <w:szCs w:val="24"/>
        </w:rPr>
        <w:t>the</w:t>
      </w:r>
      <w:r w:rsidR="00DB7797" w:rsidRPr="00910D2D">
        <w:rPr>
          <w:rFonts w:ascii="Times New Roman" w:hAnsi="Times New Roman"/>
          <w:sz w:val="24"/>
          <w:szCs w:val="24"/>
        </w:rPr>
        <w:t xml:space="preserve"> assigned total of $250.00.  Verified by Cheryl Spearman, Secretary.</w:t>
      </w:r>
    </w:p>
    <w:p w14:paraId="09FF9C32" w14:textId="0C244E31" w:rsidR="00DB7797" w:rsidRPr="00910D2D" w:rsidRDefault="00DB7797" w:rsidP="00DB7797">
      <w:pPr>
        <w:rPr>
          <w:rFonts w:ascii="Times New Roman" w:hAnsi="Times New Roman"/>
          <w:b/>
          <w:bCs/>
          <w:sz w:val="24"/>
          <w:szCs w:val="24"/>
        </w:rPr>
      </w:pPr>
      <w:r w:rsidRPr="00910D2D">
        <w:rPr>
          <w:rFonts w:ascii="Times New Roman" w:hAnsi="Times New Roman"/>
          <w:sz w:val="24"/>
          <w:szCs w:val="24"/>
        </w:rPr>
        <w:br/>
      </w:r>
      <w:bookmarkEnd w:id="9"/>
      <w:r w:rsidRPr="00910D2D">
        <w:rPr>
          <w:rFonts w:ascii="Times New Roman" w:hAnsi="Times New Roman"/>
          <w:b/>
          <w:bCs/>
          <w:sz w:val="24"/>
          <w:szCs w:val="24"/>
        </w:rPr>
        <w:t>Questions and Comments</w:t>
      </w:r>
      <w:r w:rsidRPr="00910D2D">
        <w:rPr>
          <w:rFonts w:ascii="Times New Roman" w:hAnsi="Times New Roman"/>
          <w:sz w:val="24"/>
          <w:szCs w:val="24"/>
        </w:rPr>
        <w:t xml:space="preserve">: </w:t>
      </w:r>
      <w:r w:rsidRPr="00910D2D">
        <w:rPr>
          <w:rFonts w:ascii="Times New Roman" w:hAnsi="Times New Roman"/>
          <w:b/>
          <w:bCs/>
          <w:sz w:val="24"/>
          <w:szCs w:val="24"/>
        </w:rPr>
        <w:t>None</w:t>
      </w:r>
    </w:p>
    <w:p w14:paraId="2FC8E548" w14:textId="77777777" w:rsidR="00DB7797" w:rsidRPr="00910D2D" w:rsidRDefault="00DB7797" w:rsidP="00DB7797">
      <w:pPr>
        <w:rPr>
          <w:rFonts w:ascii="Times New Roman" w:hAnsi="Times New Roman"/>
          <w:sz w:val="24"/>
          <w:szCs w:val="24"/>
        </w:rPr>
      </w:pPr>
    </w:p>
    <w:bookmarkEnd w:id="6"/>
    <w:p w14:paraId="1CC0E897" w14:textId="4DBAC9C2" w:rsidR="001134A8" w:rsidRDefault="001239EF" w:rsidP="001239EF">
      <w:pPr>
        <w:tabs>
          <w:tab w:val="left" w:pos="1440"/>
          <w:tab w:val="left" w:pos="1620"/>
          <w:tab w:val="left" w:pos="1800"/>
          <w:tab w:val="left" w:pos="2880"/>
          <w:tab w:val="left" w:pos="4463"/>
        </w:tabs>
        <w:ind w:hanging="630"/>
        <w:rPr>
          <w:rFonts w:ascii="Times New Roman" w:hAnsi="Times New Roman"/>
          <w:b/>
          <w:sz w:val="24"/>
          <w:szCs w:val="24"/>
        </w:rPr>
      </w:pPr>
      <w:r w:rsidRPr="00910D2D">
        <w:rPr>
          <w:rFonts w:ascii="Times New Roman" w:hAnsi="Times New Roman"/>
          <w:b/>
          <w:sz w:val="24"/>
          <w:szCs w:val="24"/>
        </w:rPr>
        <w:t>VII.</w:t>
      </w:r>
      <w:bookmarkStart w:id="10" w:name="_Hlk517098322"/>
      <w:r w:rsidR="008F61F9">
        <w:rPr>
          <w:rFonts w:ascii="Times New Roman" w:hAnsi="Times New Roman"/>
          <w:b/>
          <w:sz w:val="24"/>
          <w:szCs w:val="24"/>
        </w:rPr>
        <w:t xml:space="preserve">   </w:t>
      </w:r>
      <w:r w:rsidRPr="00910D2D">
        <w:rPr>
          <w:rFonts w:ascii="Times New Roman" w:hAnsi="Times New Roman"/>
          <w:b/>
          <w:sz w:val="24"/>
          <w:szCs w:val="24"/>
        </w:rPr>
        <w:tab/>
      </w:r>
      <w:r w:rsidRPr="00910D2D">
        <w:rPr>
          <w:rFonts w:ascii="Times New Roman" w:hAnsi="Times New Roman"/>
          <w:b/>
          <w:sz w:val="24"/>
          <w:szCs w:val="24"/>
          <w:u w:val="single"/>
        </w:rPr>
        <w:t>PRESENTATION OF HEALTHPOINT REPORT:</w:t>
      </w:r>
      <w:r w:rsidRPr="00910D2D">
        <w:rPr>
          <w:rFonts w:ascii="Times New Roman" w:hAnsi="Times New Roman"/>
          <w:b/>
          <w:sz w:val="24"/>
          <w:szCs w:val="24"/>
        </w:rPr>
        <w:t xml:space="preserve"> </w:t>
      </w:r>
      <w:bookmarkEnd w:id="10"/>
      <w:r w:rsidRPr="00910D2D">
        <w:rPr>
          <w:rFonts w:ascii="Times New Roman" w:hAnsi="Times New Roman"/>
          <w:b/>
          <w:sz w:val="24"/>
          <w:szCs w:val="24"/>
        </w:rPr>
        <w:t xml:space="preserve"> </w:t>
      </w:r>
    </w:p>
    <w:p w14:paraId="11DAF7FD" w14:textId="77777777" w:rsidR="00486203" w:rsidRDefault="00486203" w:rsidP="001239EF">
      <w:pPr>
        <w:tabs>
          <w:tab w:val="left" w:pos="1440"/>
          <w:tab w:val="left" w:pos="1620"/>
          <w:tab w:val="left" w:pos="1800"/>
          <w:tab w:val="left" w:pos="2880"/>
          <w:tab w:val="left" w:pos="4463"/>
        </w:tabs>
        <w:ind w:hanging="630"/>
        <w:rPr>
          <w:rFonts w:ascii="Times New Roman" w:hAnsi="Times New Roman"/>
          <w:b/>
          <w:sz w:val="24"/>
          <w:szCs w:val="24"/>
        </w:rPr>
      </w:pPr>
    </w:p>
    <w:p w14:paraId="66DCF41D" w14:textId="58949F2D" w:rsidR="00801540" w:rsidRPr="00486203" w:rsidRDefault="009E660C" w:rsidP="00152077">
      <w:pPr>
        <w:tabs>
          <w:tab w:val="left" w:pos="1440"/>
          <w:tab w:val="left" w:pos="2880"/>
          <w:tab w:val="left" w:pos="4463"/>
        </w:tabs>
        <w:ind w:firstLine="0"/>
        <w:rPr>
          <w:rFonts w:ascii="Times New Roman" w:hAnsi="Times New Roman"/>
          <w:bCs/>
          <w:sz w:val="24"/>
          <w:szCs w:val="24"/>
        </w:rPr>
      </w:pPr>
      <w:r w:rsidRPr="00486203">
        <w:rPr>
          <w:rFonts w:ascii="Times New Roman" w:hAnsi="Times New Roman"/>
          <w:bCs/>
          <w:sz w:val="24"/>
          <w:szCs w:val="24"/>
        </w:rPr>
        <w:t xml:space="preserve">The </w:t>
      </w:r>
      <w:proofErr w:type="spellStart"/>
      <w:r w:rsidRPr="00486203">
        <w:rPr>
          <w:rFonts w:ascii="Times New Roman" w:hAnsi="Times New Roman"/>
          <w:bCs/>
          <w:sz w:val="24"/>
          <w:szCs w:val="24"/>
        </w:rPr>
        <w:t>HealthPoint</w:t>
      </w:r>
      <w:proofErr w:type="spellEnd"/>
      <w:r w:rsidRPr="00486203">
        <w:rPr>
          <w:rFonts w:ascii="Times New Roman" w:hAnsi="Times New Roman"/>
          <w:bCs/>
          <w:sz w:val="24"/>
          <w:szCs w:val="24"/>
        </w:rPr>
        <w:t xml:space="preserve"> </w:t>
      </w:r>
      <w:r w:rsidR="00BC156D" w:rsidRPr="00486203">
        <w:rPr>
          <w:rFonts w:ascii="Times New Roman" w:hAnsi="Times New Roman"/>
          <w:bCs/>
          <w:sz w:val="24"/>
          <w:szCs w:val="24"/>
        </w:rPr>
        <w:t xml:space="preserve">status </w:t>
      </w:r>
      <w:r w:rsidRPr="00486203">
        <w:rPr>
          <w:rFonts w:ascii="Times New Roman" w:hAnsi="Times New Roman"/>
          <w:bCs/>
          <w:sz w:val="24"/>
          <w:szCs w:val="24"/>
        </w:rPr>
        <w:t>report</w:t>
      </w:r>
      <w:r w:rsidR="00BC156D" w:rsidRPr="00486203">
        <w:rPr>
          <w:rFonts w:ascii="Times New Roman" w:hAnsi="Times New Roman"/>
          <w:bCs/>
          <w:sz w:val="24"/>
          <w:szCs w:val="24"/>
        </w:rPr>
        <w:t xml:space="preserve"> </w:t>
      </w:r>
      <w:r w:rsidR="00191C76" w:rsidRPr="00486203">
        <w:rPr>
          <w:rFonts w:ascii="Times New Roman" w:hAnsi="Times New Roman"/>
          <w:bCs/>
          <w:sz w:val="24"/>
          <w:szCs w:val="24"/>
        </w:rPr>
        <w:t>from Janu</w:t>
      </w:r>
      <w:r w:rsidR="00486203" w:rsidRPr="00486203">
        <w:rPr>
          <w:rFonts w:ascii="Times New Roman" w:hAnsi="Times New Roman"/>
          <w:bCs/>
          <w:sz w:val="24"/>
          <w:szCs w:val="24"/>
        </w:rPr>
        <w:t>a</w:t>
      </w:r>
      <w:r w:rsidR="00191C76" w:rsidRPr="00486203">
        <w:rPr>
          <w:rFonts w:ascii="Times New Roman" w:hAnsi="Times New Roman"/>
          <w:bCs/>
          <w:sz w:val="24"/>
          <w:szCs w:val="24"/>
        </w:rPr>
        <w:t>ry 1, 2021 to Dec</w:t>
      </w:r>
      <w:r w:rsidR="00486203" w:rsidRPr="00486203">
        <w:rPr>
          <w:rFonts w:ascii="Times New Roman" w:hAnsi="Times New Roman"/>
          <w:bCs/>
          <w:sz w:val="24"/>
          <w:szCs w:val="24"/>
        </w:rPr>
        <w:t>e</w:t>
      </w:r>
      <w:r w:rsidR="00191C76" w:rsidRPr="00486203">
        <w:rPr>
          <w:rFonts w:ascii="Times New Roman" w:hAnsi="Times New Roman"/>
          <w:bCs/>
          <w:sz w:val="24"/>
          <w:szCs w:val="24"/>
        </w:rPr>
        <w:t>mber 31, 2021</w:t>
      </w:r>
      <w:r w:rsidR="00486203" w:rsidRPr="00486203">
        <w:rPr>
          <w:rFonts w:ascii="Times New Roman" w:hAnsi="Times New Roman"/>
          <w:bCs/>
          <w:sz w:val="24"/>
          <w:szCs w:val="24"/>
        </w:rPr>
        <w:t xml:space="preserve"> </w:t>
      </w:r>
      <w:r w:rsidR="00BC156D" w:rsidRPr="00486203">
        <w:rPr>
          <w:rFonts w:ascii="Times New Roman" w:hAnsi="Times New Roman"/>
          <w:bCs/>
          <w:sz w:val="24"/>
          <w:szCs w:val="24"/>
        </w:rPr>
        <w:t xml:space="preserve">was presented by Terri Sabella, CEO, </w:t>
      </w:r>
      <w:proofErr w:type="spellStart"/>
      <w:r w:rsidR="00BC156D" w:rsidRPr="00486203">
        <w:rPr>
          <w:rFonts w:ascii="Times New Roman" w:hAnsi="Times New Roman"/>
          <w:bCs/>
          <w:sz w:val="24"/>
          <w:szCs w:val="24"/>
        </w:rPr>
        <w:t>HealthPoint</w:t>
      </w:r>
      <w:proofErr w:type="spellEnd"/>
      <w:r w:rsidR="00486203" w:rsidRPr="00486203">
        <w:rPr>
          <w:rFonts w:ascii="Times New Roman" w:hAnsi="Times New Roman"/>
          <w:bCs/>
          <w:sz w:val="24"/>
          <w:szCs w:val="24"/>
        </w:rPr>
        <w:t xml:space="preserve">.  The report contained data to include monthly visits, monthly patients, percentage of appointments filled, average number of appointments per day, encounters by payor source, encounters by poverty level and age breakdown of patients.  Mrs. Sabella </w:t>
      </w:r>
      <w:r w:rsidR="00BC156D" w:rsidRPr="00486203">
        <w:rPr>
          <w:rFonts w:ascii="Times New Roman" w:hAnsi="Times New Roman"/>
          <w:bCs/>
          <w:sz w:val="24"/>
          <w:szCs w:val="24"/>
        </w:rPr>
        <w:t xml:space="preserve">said that during January many members of the staff had been out with Co-vid.  </w:t>
      </w:r>
      <w:r w:rsidR="002D09A4" w:rsidRPr="00486203">
        <w:rPr>
          <w:rFonts w:ascii="Times New Roman" w:hAnsi="Times New Roman"/>
          <w:bCs/>
          <w:sz w:val="24"/>
          <w:szCs w:val="24"/>
        </w:rPr>
        <w:t>She said that one-third of the clinic visits are done by telehealth because of respiratory diseases and Covid.  A large number of audio visits are taking place now. She said the providers are at 100% and the NP could take more patients</w:t>
      </w:r>
      <w:r w:rsidR="00191C76" w:rsidRPr="00486203">
        <w:rPr>
          <w:rFonts w:ascii="Times New Roman" w:hAnsi="Times New Roman"/>
          <w:bCs/>
          <w:sz w:val="24"/>
          <w:szCs w:val="24"/>
        </w:rPr>
        <w:t>. She said that all p</w:t>
      </w:r>
      <w:r w:rsidR="00486203" w:rsidRPr="00486203">
        <w:rPr>
          <w:rFonts w:ascii="Times New Roman" w:hAnsi="Times New Roman"/>
          <w:bCs/>
          <w:sz w:val="24"/>
          <w:szCs w:val="24"/>
        </w:rPr>
        <w:t>a</w:t>
      </w:r>
      <w:r w:rsidR="00191C76" w:rsidRPr="00486203">
        <w:rPr>
          <w:rFonts w:ascii="Times New Roman" w:hAnsi="Times New Roman"/>
          <w:bCs/>
          <w:sz w:val="24"/>
          <w:szCs w:val="24"/>
        </w:rPr>
        <w:t xml:space="preserve">tients are seen </w:t>
      </w:r>
      <w:r w:rsidR="00486203" w:rsidRPr="00486203">
        <w:rPr>
          <w:rFonts w:ascii="Times New Roman" w:hAnsi="Times New Roman"/>
          <w:bCs/>
          <w:sz w:val="24"/>
          <w:szCs w:val="24"/>
        </w:rPr>
        <w:t>an</w:t>
      </w:r>
      <w:r w:rsidR="00191C76" w:rsidRPr="00486203">
        <w:rPr>
          <w:rFonts w:ascii="Times New Roman" w:hAnsi="Times New Roman"/>
          <w:bCs/>
          <w:sz w:val="24"/>
          <w:szCs w:val="24"/>
        </w:rPr>
        <w:t xml:space="preserve">d they accept all payers.  </w:t>
      </w:r>
      <w:r w:rsidR="008970B6" w:rsidRPr="00486203">
        <w:rPr>
          <w:rFonts w:ascii="Times New Roman" w:hAnsi="Times New Roman"/>
          <w:bCs/>
          <w:sz w:val="24"/>
          <w:szCs w:val="24"/>
        </w:rPr>
        <w:t>They conduct eligibility screenings and the patient pays by income on a sliding scale</w:t>
      </w:r>
      <w:r w:rsidR="00486203" w:rsidRPr="00486203">
        <w:rPr>
          <w:rFonts w:ascii="Times New Roman" w:hAnsi="Times New Roman"/>
          <w:bCs/>
          <w:sz w:val="24"/>
          <w:szCs w:val="24"/>
        </w:rPr>
        <w:t>.</w:t>
      </w:r>
      <w:r w:rsidRPr="00486203">
        <w:rPr>
          <w:rFonts w:ascii="Times New Roman" w:hAnsi="Times New Roman"/>
          <w:bCs/>
          <w:sz w:val="24"/>
          <w:szCs w:val="24"/>
        </w:rPr>
        <w:t xml:space="preserve"> </w:t>
      </w:r>
    </w:p>
    <w:p w14:paraId="63531DE9" w14:textId="77777777" w:rsidR="008F0E49" w:rsidRPr="00486203" w:rsidRDefault="008F0E49" w:rsidP="00152077">
      <w:pPr>
        <w:tabs>
          <w:tab w:val="left" w:pos="1440"/>
          <w:tab w:val="left" w:pos="2880"/>
          <w:tab w:val="left" w:pos="4463"/>
        </w:tabs>
        <w:ind w:firstLine="0"/>
        <w:rPr>
          <w:rFonts w:ascii="Times New Roman" w:hAnsi="Times New Roman"/>
          <w:bCs/>
          <w:sz w:val="24"/>
          <w:szCs w:val="24"/>
        </w:rPr>
      </w:pPr>
    </w:p>
    <w:p w14:paraId="1DDEA662" w14:textId="31521735" w:rsidR="00B228D4" w:rsidRDefault="001239EF" w:rsidP="008F0E49">
      <w:pPr>
        <w:tabs>
          <w:tab w:val="left" w:pos="1440"/>
          <w:tab w:val="left" w:pos="1620"/>
          <w:tab w:val="left" w:pos="1800"/>
          <w:tab w:val="left" w:pos="2880"/>
          <w:tab w:val="left" w:pos="4463"/>
        </w:tabs>
        <w:ind w:left="0" w:firstLine="0"/>
        <w:rPr>
          <w:rFonts w:ascii="Times New Roman" w:hAnsi="Times New Roman"/>
          <w:sz w:val="24"/>
          <w:szCs w:val="24"/>
        </w:rPr>
      </w:pPr>
      <w:r w:rsidRPr="00910D2D">
        <w:rPr>
          <w:rFonts w:ascii="Times New Roman" w:hAnsi="Times New Roman"/>
          <w:b/>
          <w:sz w:val="24"/>
          <w:szCs w:val="24"/>
        </w:rPr>
        <w:t>VIII</w:t>
      </w:r>
      <w:r w:rsidR="008F61F9">
        <w:rPr>
          <w:rFonts w:ascii="Times New Roman" w:hAnsi="Times New Roman"/>
          <w:b/>
          <w:sz w:val="24"/>
          <w:szCs w:val="24"/>
        </w:rPr>
        <w:t xml:space="preserve">.   </w:t>
      </w:r>
      <w:r w:rsidRPr="00910D2D">
        <w:rPr>
          <w:rFonts w:ascii="Times New Roman" w:hAnsi="Times New Roman"/>
          <w:b/>
          <w:sz w:val="24"/>
          <w:szCs w:val="24"/>
          <w:u w:val="single"/>
        </w:rPr>
        <w:t>UNFINISHED BUSINESS:</w:t>
      </w:r>
      <w:r w:rsidR="008F0E49" w:rsidRPr="00910D2D">
        <w:rPr>
          <w:rFonts w:ascii="Times New Roman" w:hAnsi="Times New Roman"/>
          <w:bCs/>
          <w:sz w:val="24"/>
          <w:szCs w:val="24"/>
        </w:rPr>
        <w:t xml:space="preserve"> </w:t>
      </w:r>
      <w:r w:rsidR="008F0E49" w:rsidRPr="00910D2D">
        <w:rPr>
          <w:rFonts w:ascii="Times New Roman" w:hAnsi="Times New Roman"/>
          <w:sz w:val="24"/>
          <w:szCs w:val="24"/>
        </w:rPr>
        <w:t xml:space="preserve"> </w:t>
      </w:r>
      <w:r w:rsidR="0053201B">
        <w:rPr>
          <w:rFonts w:ascii="Times New Roman" w:hAnsi="Times New Roman"/>
          <w:sz w:val="24"/>
          <w:szCs w:val="24"/>
        </w:rPr>
        <w:t>None</w:t>
      </w:r>
    </w:p>
    <w:p w14:paraId="34608EF0" w14:textId="77777777" w:rsidR="00B228D4" w:rsidRDefault="00B228D4" w:rsidP="008F0E49">
      <w:pPr>
        <w:tabs>
          <w:tab w:val="left" w:pos="1440"/>
          <w:tab w:val="left" w:pos="1620"/>
          <w:tab w:val="left" w:pos="1800"/>
          <w:tab w:val="left" w:pos="2880"/>
          <w:tab w:val="left" w:pos="4463"/>
        </w:tabs>
        <w:ind w:left="0" w:firstLine="0"/>
        <w:rPr>
          <w:rFonts w:ascii="Times New Roman" w:hAnsi="Times New Roman"/>
          <w:sz w:val="24"/>
          <w:szCs w:val="24"/>
        </w:rPr>
      </w:pPr>
    </w:p>
    <w:p w14:paraId="4439BDD4" w14:textId="77777777" w:rsidR="009D16EA" w:rsidRDefault="00FB66BE" w:rsidP="00910D2D">
      <w:pPr>
        <w:tabs>
          <w:tab w:val="left" w:pos="1440"/>
          <w:tab w:val="left" w:pos="1620"/>
          <w:tab w:val="left" w:pos="1800"/>
          <w:tab w:val="left" w:pos="2880"/>
          <w:tab w:val="left" w:pos="4463"/>
        </w:tabs>
        <w:ind w:left="0" w:firstLine="0"/>
        <w:rPr>
          <w:rFonts w:ascii="Times New Roman" w:hAnsi="Times New Roman"/>
          <w:b/>
          <w:sz w:val="24"/>
          <w:szCs w:val="24"/>
          <w:u w:val="single"/>
        </w:rPr>
      </w:pPr>
      <w:r w:rsidRPr="00910D2D">
        <w:rPr>
          <w:rFonts w:ascii="Times New Roman" w:hAnsi="Times New Roman"/>
          <w:b/>
          <w:sz w:val="24"/>
          <w:szCs w:val="24"/>
        </w:rPr>
        <w:t xml:space="preserve">  </w:t>
      </w:r>
      <w:r w:rsidR="001239EF" w:rsidRPr="00910D2D">
        <w:rPr>
          <w:rFonts w:ascii="Times New Roman" w:hAnsi="Times New Roman"/>
          <w:b/>
          <w:sz w:val="24"/>
          <w:szCs w:val="24"/>
        </w:rPr>
        <w:t xml:space="preserve">IX.  </w:t>
      </w:r>
      <w:r w:rsidR="0010065A" w:rsidRPr="00910D2D">
        <w:rPr>
          <w:rFonts w:ascii="Times New Roman" w:hAnsi="Times New Roman"/>
          <w:b/>
          <w:sz w:val="24"/>
          <w:szCs w:val="24"/>
        </w:rPr>
        <w:t xml:space="preserve">  </w:t>
      </w:r>
      <w:r w:rsidR="001239EF" w:rsidRPr="00910D2D">
        <w:rPr>
          <w:rFonts w:ascii="Times New Roman" w:hAnsi="Times New Roman"/>
          <w:b/>
          <w:sz w:val="24"/>
          <w:szCs w:val="24"/>
          <w:u w:val="single"/>
        </w:rPr>
        <w:t>NEW BUSINESS</w:t>
      </w:r>
      <w:r w:rsidR="0016713F" w:rsidRPr="00910D2D">
        <w:rPr>
          <w:rFonts w:ascii="Times New Roman" w:hAnsi="Times New Roman"/>
          <w:b/>
          <w:sz w:val="24"/>
          <w:szCs w:val="24"/>
          <w:u w:val="single"/>
        </w:rPr>
        <w:t>:</w:t>
      </w:r>
    </w:p>
    <w:p w14:paraId="70F4AA23" w14:textId="77777777" w:rsidR="009D16EA" w:rsidRDefault="009D16EA" w:rsidP="00910D2D">
      <w:pPr>
        <w:tabs>
          <w:tab w:val="left" w:pos="1440"/>
          <w:tab w:val="left" w:pos="1620"/>
          <w:tab w:val="left" w:pos="1800"/>
          <w:tab w:val="left" w:pos="2880"/>
          <w:tab w:val="left" w:pos="4463"/>
        </w:tabs>
        <w:ind w:left="0" w:firstLine="0"/>
        <w:rPr>
          <w:rFonts w:ascii="Times New Roman" w:hAnsi="Times New Roman"/>
          <w:b/>
          <w:sz w:val="24"/>
          <w:szCs w:val="24"/>
          <w:u w:val="single"/>
        </w:rPr>
      </w:pPr>
    </w:p>
    <w:p w14:paraId="479065D2" w14:textId="278E4473" w:rsidR="009D16EA" w:rsidRDefault="009D16EA" w:rsidP="00445644">
      <w:pPr>
        <w:tabs>
          <w:tab w:val="left" w:pos="1440"/>
          <w:tab w:val="left" w:pos="1620"/>
          <w:tab w:val="left" w:pos="1800"/>
          <w:tab w:val="left" w:pos="2880"/>
          <w:tab w:val="left" w:pos="4463"/>
        </w:tabs>
        <w:ind w:left="0" w:firstLine="0"/>
        <w:rPr>
          <w:rFonts w:ascii="Times New Roman" w:hAnsi="Times New Roman"/>
          <w:bCs/>
          <w:sz w:val="24"/>
          <w:szCs w:val="24"/>
        </w:rPr>
      </w:pPr>
      <w:r>
        <w:rPr>
          <w:rFonts w:ascii="Times New Roman" w:hAnsi="Times New Roman"/>
          <w:bCs/>
          <w:sz w:val="24"/>
          <w:szCs w:val="24"/>
        </w:rPr>
        <w:t xml:space="preserve">           1.  </w:t>
      </w:r>
      <w:r w:rsidR="00445644">
        <w:rPr>
          <w:rFonts w:ascii="Times New Roman" w:hAnsi="Times New Roman"/>
          <w:bCs/>
          <w:sz w:val="24"/>
          <w:szCs w:val="24"/>
        </w:rPr>
        <w:t>Order of Election</w:t>
      </w:r>
    </w:p>
    <w:p w14:paraId="1819AA92" w14:textId="77777777" w:rsidR="00FB63CF" w:rsidRDefault="009D16EA" w:rsidP="00FB63CF">
      <w:pPr>
        <w:tabs>
          <w:tab w:val="left" w:pos="990"/>
          <w:tab w:val="left" w:pos="1170"/>
          <w:tab w:val="left" w:pos="1440"/>
        </w:tabs>
        <w:ind w:left="0" w:firstLine="0"/>
        <w:rPr>
          <w:rFonts w:ascii="Times New Roman" w:hAnsi="Times New Roman"/>
          <w:sz w:val="24"/>
          <w:szCs w:val="24"/>
        </w:rPr>
      </w:pPr>
      <w:r>
        <w:rPr>
          <w:rFonts w:ascii="Times New Roman" w:hAnsi="Times New Roman"/>
          <w:bCs/>
          <w:sz w:val="24"/>
          <w:szCs w:val="24"/>
        </w:rPr>
        <w:t xml:space="preserve">           </w:t>
      </w:r>
      <w:r w:rsidR="00FB63CF">
        <w:rPr>
          <w:rFonts w:ascii="Times New Roman" w:hAnsi="Times New Roman"/>
          <w:bCs/>
          <w:sz w:val="24"/>
          <w:szCs w:val="24"/>
        </w:rPr>
        <w:t xml:space="preserve">    </w:t>
      </w:r>
      <w:r w:rsidR="00FB63CF" w:rsidRPr="00910D2D">
        <w:rPr>
          <w:rFonts w:ascii="Times New Roman" w:hAnsi="Times New Roman"/>
          <w:b/>
          <w:sz w:val="24"/>
          <w:szCs w:val="24"/>
          <w:u w:val="single"/>
        </w:rPr>
        <w:t>Action:</w:t>
      </w:r>
      <w:r w:rsidR="00FB63CF" w:rsidRPr="00910D2D">
        <w:rPr>
          <w:rFonts w:ascii="Times New Roman" w:hAnsi="Times New Roman"/>
          <w:b/>
          <w:sz w:val="24"/>
          <w:szCs w:val="24"/>
        </w:rPr>
        <w:t xml:space="preserve"> </w:t>
      </w:r>
      <w:r w:rsidR="00FB63CF" w:rsidRPr="00910D2D">
        <w:rPr>
          <w:rFonts w:ascii="Times New Roman" w:hAnsi="Times New Roman"/>
          <w:sz w:val="24"/>
          <w:szCs w:val="24"/>
        </w:rPr>
        <w:t xml:space="preserve"> </w:t>
      </w:r>
      <w:r w:rsidR="00FB63CF">
        <w:rPr>
          <w:rFonts w:ascii="Times New Roman" w:hAnsi="Times New Roman"/>
          <w:sz w:val="24"/>
          <w:szCs w:val="24"/>
        </w:rPr>
        <w:t xml:space="preserve">Cheryl Spearman </w:t>
      </w:r>
      <w:r w:rsidR="00FB63CF" w:rsidRPr="00910D2D">
        <w:rPr>
          <w:rFonts w:ascii="Times New Roman" w:hAnsi="Times New Roman"/>
          <w:sz w:val="24"/>
          <w:szCs w:val="24"/>
        </w:rPr>
        <w:t xml:space="preserve">moved that the </w:t>
      </w:r>
      <w:r w:rsidR="00FB63CF">
        <w:rPr>
          <w:rFonts w:ascii="Times New Roman" w:hAnsi="Times New Roman"/>
          <w:sz w:val="24"/>
          <w:szCs w:val="24"/>
        </w:rPr>
        <w:t>2022 Calendar be approved as written.</w:t>
      </w:r>
    </w:p>
    <w:p w14:paraId="5B1D66B7" w14:textId="0797EB20" w:rsidR="00FB63CF" w:rsidRPr="009177A6" w:rsidRDefault="00FB63CF" w:rsidP="00FB63CF">
      <w:pPr>
        <w:tabs>
          <w:tab w:val="left" w:pos="990"/>
          <w:tab w:val="left" w:pos="1170"/>
          <w:tab w:val="left" w:pos="1440"/>
        </w:tabs>
        <w:ind w:left="0" w:firstLine="0"/>
        <w:rPr>
          <w:rFonts w:ascii="Times New Roman" w:hAnsi="Times New Roman"/>
          <w:bCs/>
          <w:sz w:val="24"/>
          <w:szCs w:val="24"/>
        </w:rPr>
      </w:pPr>
      <w:r>
        <w:rPr>
          <w:rFonts w:ascii="Times New Roman" w:hAnsi="Times New Roman"/>
          <w:sz w:val="24"/>
          <w:szCs w:val="24"/>
        </w:rPr>
        <w:t xml:space="preserve">             </w:t>
      </w:r>
      <w:r w:rsidRPr="00910D2D">
        <w:rPr>
          <w:rFonts w:ascii="Times New Roman" w:hAnsi="Times New Roman"/>
          <w:sz w:val="24"/>
          <w:szCs w:val="24"/>
        </w:rPr>
        <w:t xml:space="preserve"> </w:t>
      </w:r>
      <w:r>
        <w:rPr>
          <w:rFonts w:ascii="Times New Roman" w:hAnsi="Times New Roman"/>
          <w:sz w:val="24"/>
          <w:szCs w:val="24"/>
        </w:rPr>
        <w:t xml:space="preserve"> Marjory </w:t>
      </w:r>
      <w:proofErr w:type="spellStart"/>
      <w:r>
        <w:rPr>
          <w:rFonts w:ascii="Times New Roman" w:hAnsi="Times New Roman"/>
          <w:sz w:val="24"/>
          <w:szCs w:val="24"/>
        </w:rPr>
        <w:t>Pulvino</w:t>
      </w:r>
      <w:proofErr w:type="spellEnd"/>
      <w:r>
        <w:rPr>
          <w:rFonts w:ascii="Times New Roman" w:hAnsi="Times New Roman"/>
          <w:sz w:val="24"/>
          <w:szCs w:val="24"/>
        </w:rPr>
        <w:t xml:space="preserve"> </w:t>
      </w:r>
      <w:r w:rsidRPr="00910D2D">
        <w:rPr>
          <w:rFonts w:ascii="Times New Roman" w:hAnsi="Times New Roman"/>
          <w:sz w:val="24"/>
          <w:szCs w:val="24"/>
        </w:rPr>
        <w:t xml:space="preserve">seconded </w:t>
      </w:r>
      <w:r>
        <w:rPr>
          <w:rFonts w:ascii="Times New Roman" w:hAnsi="Times New Roman"/>
          <w:sz w:val="24"/>
          <w:szCs w:val="24"/>
        </w:rPr>
        <w:t>t</w:t>
      </w:r>
      <w:r w:rsidRPr="00910D2D">
        <w:rPr>
          <w:rFonts w:ascii="Times New Roman" w:hAnsi="Times New Roman"/>
          <w:sz w:val="24"/>
          <w:szCs w:val="24"/>
        </w:rPr>
        <w:t xml:space="preserve">he motion, and it was unanimously approved by </w:t>
      </w:r>
      <w:r>
        <w:rPr>
          <w:rFonts w:ascii="Times New Roman" w:hAnsi="Times New Roman"/>
          <w:sz w:val="24"/>
          <w:szCs w:val="24"/>
        </w:rPr>
        <w:t>t</w:t>
      </w:r>
      <w:r w:rsidRPr="00910D2D">
        <w:rPr>
          <w:rFonts w:ascii="Times New Roman" w:hAnsi="Times New Roman"/>
          <w:sz w:val="24"/>
          <w:szCs w:val="24"/>
        </w:rPr>
        <w:t>he Board</w:t>
      </w:r>
      <w:r>
        <w:rPr>
          <w:rFonts w:ascii="Times New Roman" w:hAnsi="Times New Roman"/>
          <w:sz w:val="24"/>
          <w:szCs w:val="24"/>
        </w:rPr>
        <w:t>.</w:t>
      </w:r>
    </w:p>
    <w:p w14:paraId="670A7237" w14:textId="77777777" w:rsidR="009177A6" w:rsidRDefault="009177A6" w:rsidP="00910D2D">
      <w:pPr>
        <w:tabs>
          <w:tab w:val="left" w:pos="1440"/>
          <w:tab w:val="left" w:pos="1620"/>
          <w:tab w:val="left" w:pos="1800"/>
          <w:tab w:val="left" w:pos="2880"/>
          <w:tab w:val="left" w:pos="4463"/>
        </w:tabs>
        <w:ind w:left="0" w:firstLine="0"/>
        <w:rPr>
          <w:rFonts w:ascii="Times New Roman" w:hAnsi="Times New Roman"/>
          <w:bCs/>
          <w:sz w:val="24"/>
          <w:szCs w:val="24"/>
        </w:rPr>
      </w:pPr>
    </w:p>
    <w:p w14:paraId="2F929357" w14:textId="77777777" w:rsidR="00486203" w:rsidRDefault="003A1010" w:rsidP="00486203">
      <w:pPr>
        <w:ind w:left="180" w:firstLine="0"/>
        <w:rPr>
          <w:rFonts w:ascii="Times New Roman" w:hAnsi="Times New Roman"/>
          <w:sz w:val="24"/>
          <w:szCs w:val="24"/>
        </w:rPr>
      </w:pPr>
      <w:r w:rsidRPr="00910D2D">
        <w:rPr>
          <w:rFonts w:ascii="Times New Roman" w:hAnsi="Times New Roman"/>
          <w:b/>
          <w:noProof/>
          <w:sz w:val="24"/>
          <w:szCs w:val="24"/>
        </w:rPr>
        <mc:AlternateContent>
          <mc:Choice Requires="wpi">
            <w:drawing>
              <wp:anchor distT="0" distB="0" distL="114300" distR="114300" simplePos="0" relativeHeight="251660288" behindDoc="0" locked="0" layoutInCell="1" allowOverlap="1" wp14:anchorId="0843C165" wp14:editId="41D9F309">
                <wp:simplePos x="0" y="0"/>
                <wp:positionH relativeFrom="column">
                  <wp:posOffset>6977122</wp:posOffset>
                </wp:positionH>
                <wp:positionV relativeFrom="paragraph">
                  <wp:posOffset>221125</wp:posOffset>
                </wp:positionV>
                <wp:extent cx="12960" cy="30600"/>
                <wp:effectExtent l="38100" t="38100" r="44450" b="45720"/>
                <wp:wrapNone/>
                <wp:docPr id="4" name="Ink 4"/>
                <wp:cNvGraphicFramePr/>
                <a:graphic xmlns:a="http://schemas.openxmlformats.org/drawingml/2006/main">
                  <a:graphicData uri="http://schemas.microsoft.com/office/word/2010/wordprocessingInk">
                    <w14:contentPart bwMode="auto" r:id="rId13">
                      <w14:nvContentPartPr>
                        <w14:cNvContentPartPr/>
                      </w14:nvContentPartPr>
                      <w14:xfrm>
                        <a:off x="0" y="0"/>
                        <a:ext cx="12700" cy="30480"/>
                      </w14:xfrm>
                    </w14:contentPart>
                  </a:graphicData>
                </a:graphic>
              </wp:anchor>
            </w:drawing>
          </mc:Choice>
          <mc:Fallback>
            <w:pict>
              <v:shapetype w14:anchorId="7C267C6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548.7pt;margin-top:16.7pt;width:2.35pt;height:3.8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">
                <v:imagedata r:id="rId14" o:title=""/>
              </v:shape>
            </w:pict>
          </mc:Fallback>
        </mc:AlternateContent>
      </w:r>
      <w:r w:rsidR="001239EF" w:rsidRPr="00910D2D">
        <w:rPr>
          <w:rFonts w:ascii="Times New Roman" w:hAnsi="Times New Roman"/>
          <w:b/>
          <w:sz w:val="24"/>
          <w:szCs w:val="24"/>
        </w:rPr>
        <w:t xml:space="preserve">X.  </w:t>
      </w:r>
      <w:r w:rsidR="00DB7797" w:rsidRPr="00910D2D">
        <w:rPr>
          <w:rFonts w:ascii="Times New Roman" w:hAnsi="Times New Roman"/>
          <w:b/>
          <w:sz w:val="24"/>
          <w:szCs w:val="24"/>
        </w:rPr>
        <w:t xml:space="preserve">  </w:t>
      </w:r>
      <w:r w:rsidR="008F0E49">
        <w:rPr>
          <w:rFonts w:ascii="Times New Roman" w:hAnsi="Times New Roman"/>
          <w:b/>
          <w:sz w:val="24"/>
          <w:szCs w:val="24"/>
        </w:rPr>
        <w:t>A</w:t>
      </w:r>
      <w:r w:rsidR="001239EF" w:rsidRPr="00910D2D">
        <w:rPr>
          <w:rFonts w:ascii="Times New Roman" w:hAnsi="Times New Roman"/>
          <w:b/>
          <w:sz w:val="24"/>
          <w:szCs w:val="24"/>
          <w:u w:val="single"/>
        </w:rPr>
        <w:t>DJOURNMENT TO CLOSED SESSION, IF REQUIRED</w:t>
      </w:r>
      <w:r w:rsidR="001239EF" w:rsidRPr="00910D2D">
        <w:rPr>
          <w:rFonts w:ascii="Times New Roman" w:hAnsi="Times New Roman"/>
          <w:b/>
          <w:sz w:val="24"/>
          <w:szCs w:val="24"/>
        </w:rPr>
        <w:t>-</w:t>
      </w:r>
      <w:r w:rsidR="008D7251" w:rsidRPr="008D7251">
        <w:rPr>
          <w:sz w:val="24"/>
          <w:szCs w:val="24"/>
        </w:rPr>
        <w:t xml:space="preserve"> </w:t>
      </w:r>
      <w:r w:rsidR="005E5852">
        <w:rPr>
          <w:rFonts w:ascii="Times New Roman" w:hAnsi="Times New Roman"/>
          <w:sz w:val="24"/>
          <w:szCs w:val="24"/>
        </w:rPr>
        <w:t xml:space="preserve">Randy Karnes called the </w:t>
      </w:r>
    </w:p>
    <w:p w14:paraId="692E6232" w14:textId="77777777" w:rsidR="00486203" w:rsidRDefault="00486203" w:rsidP="00486203">
      <w:pPr>
        <w:ind w:left="180" w:firstLine="0"/>
        <w:rPr>
          <w:rFonts w:ascii="Times New Roman" w:hAnsi="Times New Roman"/>
          <w:bCs/>
          <w:sz w:val="24"/>
        </w:rPr>
      </w:pPr>
      <w:r>
        <w:rPr>
          <w:rFonts w:ascii="Times New Roman" w:hAnsi="Times New Roman"/>
          <w:sz w:val="24"/>
          <w:szCs w:val="24"/>
        </w:rPr>
        <w:t xml:space="preserve">        </w:t>
      </w:r>
      <w:r w:rsidR="005E5852">
        <w:rPr>
          <w:rFonts w:ascii="Times New Roman" w:hAnsi="Times New Roman"/>
          <w:sz w:val="24"/>
          <w:szCs w:val="24"/>
        </w:rPr>
        <w:t xml:space="preserve">Board to Closed Session at </w:t>
      </w:r>
      <w:r w:rsidR="00B264ED">
        <w:rPr>
          <w:rFonts w:ascii="Times New Roman" w:hAnsi="Times New Roman"/>
          <w:sz w:val="24"/>
          <w:szCs w:val="24"/>
        </w:rPr>
        <w:t>6:26 p.m.</w:t>
      </w:r>
      <w:r w:rsidR="00B264ED" w:rsidRPr="00B264ED">
        <w:rPr>
          <w:b/>
          <w:sz w:val="24"/>
        </w:rPr>
        <w:t xml:space="preserve"> </w:t>
      </w:r>
      <w:r w:rsidR="00B264ED" w:rsidRPr="00C24F4E">
        <w:rPr>
          <w:rFonts w:ascii="Times New Roman" w:hAnsi="Times New Roman"/>
          <w:bCs/>
          <w:sz w:val="24"/>
        </w:rPr>
        <w:t xml:space="preserve">In accordance with Section 551.072 of the of the </w:t>
      </w:r>
    </w:p>
    <w:p w14:paraId="03651FF7" w14:textId="77777777" w:rsidR="00486203" w:rsidRDefault="00486203" w:rsidP="00486203">
      <w:pPr>
        <w:ind w:left="180" w:firstLine="0"/>
        <w:rPr>
          <w:rFonts w:ascii="Times New Roman" w:hAnsi="Times New Roman"/>
          <w:bCs/>
          <w:sz w:val="24"/>
          <w:szCs w:val="24"/>
        </w:rPr>
      </w:pPr>
      <w:r>
        <w:rPr>
          <w:rFonts w:ascii="Times New Roman" w:hAnsi="Times New Roman"/>
          <w:bCs/>
          <w:sz w:val="24"/>
        </w:rPr>
        <w:t xml:space="preserve">        </w:t>
      </w:r>
      <w:r w:rsidR="00B264ED" w:rsidRPr="00C24F4E">
        <w:rPr>
          <w:rFonts w:ascii="Times New Roman" w:hAnsi="Times New Roman"/>
          <w:bCs/>
          <w:sz w:val="24"/>
        </w:rPr>
        <w:t>Open Meeting Handbook, “D</w:t>
      </w:r>
      <w:r w:rsidR="00C24F4E">
        <w:rPr>
          <w:rFonts w:ascii="Times New Roman" w:hAnsi="Times New Roman"/>
          <w:bCs/>
          <w:sz w:val="24"/>
        </w:rPr>
        <w:t>eliberations about Real Property</w:t>
      </w:r>
      <w:r w:rsidR="00B264ED" w:rsidRPr="00C24F4E">
        <w:rPr>
          <w:rFonts w:ascii="Times New Roman" w:hAnsi="Times New Roman"/>
          <w:bCs/>
          <w:sz w:val="24"/>
        </w:rPr>
        <w:t>”</w:t>
      </w:r>
      <w:r w:rsidR="00B264ED" w:rsidRPr="00C24F4E">
        <w:rPr>
          <w:rFonts w:ascii="Times New Roman" w:hAnsi="Times New Roman"/>
          <w:bCs/>
          <w:caps/>
          <w:sz w:val="24"/>
        </w:rPr>
        <w:t xml:space="preserve"> </w:t>
      </w:r>
      <w:r w:rsidR="00B264ED" w:rsidRPr="00C24F4E">
        <w:rPr>
          <w:rFonts w:ascii="Times New Roman" w:hAnsi="Times New Roman"/>
          <w:bCs/>
          <w:sz w:val="24"/>
          <w:szCs w:val="24"/>
        </w:rPr>
        <w:t>a</w:t>
      </w:r>
      <w:r w:rsidR="00C24F4E">
        <w:rPr>
          <w:rFonts w:ascii="Times New Roman" w:hAnsi="Times New Roman"/>
          <w:bCs/>
          <w:sz w:val="24"/>
          <w:szCs w:val="24"/>
        </w:rPr>
        <w:t>nd Section</w:t>
      </w:r>
      <w:r w:rsidR="00B264ED" w:rsidRPr="00C24F4E">
        <w:rPr>
          <w:rFonts w:ascii="Times New Roman" w:hAnsi="Times New Roman"/>
          <w:bCs/>
          <w:sz w:val="24"/>
          <w:szCs w:val="24"/>
        </w:rPr>
        <w:t xml:space="preserve"> 551.085. </w:t>
      </w:r>
    </w:p>
    <w:p w14:paraId="6C2CE0DC" w14:textId="6E528EE1" w:rsidR="00B264ED" w:rsidRPr="00C24F4E" w:rsidRDefault="00486203" w:rsidP="00486203">
      <w:pPr>
        <w:ind w:left="180" w:firstLine="0"/>
        <w:rPr>
          <w:rFonts w:ascii="Times New Roman" w:hAnsi="Times New Roman"/>
          <w:bCs/>
          <w:sz w:val="24"/>
        </w:rPr>
      </w:pPr>
      <w:r>
        <w:rPr>
          <w:rFonts w:ascii="Times New Roman" w:hAnsi="Times New Roman"/>
          <w:bCs/>
          <w:sz w:val="24"/>
          <w:szCs w:val="24"/>
        </w:rPr>
        <w:t xml:space="preserve">        </w:t>
      </w:r>
      <w:r w:rsidR="00C24F4E">
        <w:rPr>
          <w:rFonts w:ascii="Times New Roman" w:hAnsi="Times New Roman"/>
          <w:bCs/>
          <w:sz w:val="24"/>
          <w:szCs w:val="24"/>
        </w:rPr>
        <w:t>“</w:t>
      </w:r>
      <w:r w:rsidR="00B264ED" w:rsidRPr="00C24F4E">
        <w:rPr>
          <w:rFonts w:ascii="Times New Roman" w:hAnsi="Times New Roman"/>
          <w:bCs/>
          <w:sz w:val="24"/>
          <w:szCs w:val="24"/>
        </w:rPr>
        <w:t>Deliberation by Governing Board of Certain Providers of Health Care Services</w:t>
      </w:r>
      <w:r>
        <w:rPr>
          <w:rFonts w:ascii="Times New Roman" w:hAnsi="Times New Roman"/>
          <w:bCs/>
          <w:sz w:val="24"/>
          <w:szCs w:val="24"/>
        </w:rPr>
        <w:t>.</w:t>
      </w:r>
      <w:r w:rsidR="00C24F4E">
        <w:rPr>
          <w:rFonts w:ascii="Times New Roman" w:hAnsi="Times New Roman"/>
          <w:bCs/>
          <w:sz w:val="24"/>
          <w:szCs w:val="24"/>
        </w:rPr>
        <w:t>”</w:t>
      </w:r>
    </w:p>
    <w:p w14:paraId="3029CF28" w14:textId="44260638" w:rsidR="00531D7D" w:rsidRDefault="00FB66BE" w:rsidP="008D7251">
      <w:pPr>
        <w:ind w:left="0" w:firstLine="0"/>
        <w:rPr>
          <w:rFonts w:ascii="Times New Roman" w:hAnsi="Times New Roman"/>
          <w:sz w:val="24"/>
          <w:szCs w:val="24"/>
        </w:rPr>
      </w:pPr>
      <w:r w:rsidRPr="00910D2D">
        <w:rPr>
          <w:rFonts w:ascii="Times New Roman" w:hAnsi="Times New Roman"/>
          <w:b/>
          <w:sz w:val="24"/>
          <w:szCs w:val="24"/>
        </w:rPr>
        <w:t xml:space="preserve"> </w:t>
      </w:r>
      <w:r w:rsidR="001239EF" w:rsidRPr="00910D2D">
        <w:rPr>
          <w:rFonts w:ascii="Times New Roman" w:hAnsi="Times New Roman"/>
          <w:b/>
          <w:sz w:val="24"/>
          <w:szCs w:val="24"/>
        </w:rPr>
        <w:t>XI.</w:t>
      </w:r>
      <w:r w:rsidR="001239EF" w:rsidRPr="00910D2D">
        <w:rPr>
          <w:rFonts w:ascii="Times New Roman" w:hAnsi="Times New Roman"/>
          <w:b/>
          <w:sz w:val="24"/>
          <w:szCs w:val="24"/>
        </w:rPr>
        <w:tab/>
      </w:r>
      <w:r w:rsidR="001239EF" w:rsidRPr="00910D2D">
        <w:rPr>
          <w:rFonts w:ascii="Times New Roman" w:hAnsi="Times New Roman"/>
          <w:b/>
          <w:sz w:val="24"/>
          <w:szCs w:val="24"/>
          <w:u w:val="single"/>
        </w:rPr>
        <w:t>REOPEN MEETING FOR SUBSEQUENT ACTIONS-</w:t>
      </w:r>
      <w:r w:rsidR="001239EF" w:rsidRPr="00910D2D">
        <w:rPr>
          <w:rFonts w:ascii="Times New Roman" w:hAnsi="Times New Roman"/>
          <w:sz w:val="24"/>
          <w:szCs w:val="24"/>
        </w:rPr>
        <w:t xml:space="preserve"> </w:t>
      </w:r>
      <w:r w:rsidR="00C24F4E">
        <w:rPr>
          <w:rFonts w:ascii="Times New Roman" w:hAnsi="Times New Roman"/>
          <w:sz w:val="24"/>
          <w:szCs w:val="24"/>
        </w:rPr>
        <w:t xml:space="preserve">Randy Karnes </w:t>
      </w:r>
      <w:r w:rsidR="00531D7D">
        <w:rPr>
          <w:rFonts w:ascii="Times New Roman" w:hAnsi="Times New Roman"/>
          <w:sz w:val="24"/>
          <w:szCs w:val="24"/>
        </w:rPr>
        <w:t>reconvened</w:t>
      </w:r>
      <w:r w:rsidR="00C24F4E">
        <w:rPr>
          <w:rFonts w:ascii="Times New Roman" w:hAnsi="Times New Roman"/>
          <w:sz w:val="24"/>
          <w:szCs w:val="24"/>
        </w:rPr>
        <w:t xml:space="preserve"> </w:t>
      </w:r>
    </w:p>
    <w:p w14:paraId="5B5C9C2F" w14:textId="77777777" w:rsidR="00531D7D" w:rsidRDefault="00C24F4E" w:rsidP="00531D7D">
      <w:pPr>
        <w:ind w:left="0"/>
        <w:rPr>
          <w:rFonts w:ascii="Times New Roman" w:hAnsi="Times New Roman"/>
          <w:sz w:val="24"/>
          <w:szCs w:val="24"/>
        </w:rPr>
      </w:pPr>
      <w:r>
        <w:rPr>
          <w:rFonts w:ascii="Times New Roman" w:hAnsi="Times New Roman"/>
          <w:sz w:val="24"/>
          <w:szCs w:val="24"/>
        </w:rPr>
        <w:t xml:space="preserve">the meeting to open session at 07:11 p.m.  </w:t>
      </w:r>
      <w:r w:rsidR="008D7251" w:rsidRPr="008D7251">
        <w:rPr>
          <w:rFonts w:ascii="Times New Roman" w:hAnsi="Times New Roman"/>
          <w:sz w:val="24"/>
          <w:szCs w:val="24"/>
        </w:rPr>
        <w:t>There was no business</w:t>
      </w:r>
      <w:r>
        <w:rPr>
          <w:rFonts w:ascii="Times New Roman" w:hAnsi="Times New Roman"/>
          <w:sz w:val="24"/>
          <w:szCs w:val="24"/>
        </w:rPr>
        <w:t xml:space="preserve"> </w:t>
      </w:r>
      <w:r w:rsidR="008D7251" w:rsidRPr="008D7251">
        <w:rPr>
          <w:rFonts w:ascii="Times New Roman" w:hAnsi="Times New Roman"/>
          <w:sz w:val="24"/>
          <w:szCs w:val="24"/>
        </w:rPr>
        <w:t xml:space="preserve">requiring </w:t>
      </w:r>
      <w:r>
        <w:rPr>
          <w:rFonts w:ascii="Times New Roman" w:hAnsi="Times New Roman"/>
          <w:sz w:val="24"/>
          <w:szCs w:val="24"/>
        </w:rPr>
        <w:t xml:space="preserve">action as a </w:t>
      </w:r>
    </w:p>
    <w:p w14:paraId="0D8FD091" w14:textId="70403E34" w:rsidR="008D7251" w:rsidRPr="008D7251" w:rsidRDefault="00C24F4E" w:rsidP="00531D7D">
      <w:pPr>
        <w:ind w:left="0"/>
        <w:rPr>
          <w:rFonts w:ascii="Times New Roman" w:hAnsi="Times New Roman"/>
          <w:sz w:val="24"/>
          <w:szCs w:val="24"/>
        </w:rPr>
      </w:pPr>
      <w:r>
        <w:rPr>
          <w:rFonts w:ascii="Times New Roman" w:hAnsi="Times New Roman"/>
          <w:sz w:val="24"/>
          <w:szCs w:val="24"/>
        </w:rPr>
        <w:t xml:space="preserve">result of the </w:t>
      </w:r>
      <w:r w:rsidR="008D7251" w:rsidRPr="008D7251">
        <w:rPr>
          <w:rFonts w:ascii="Times New Roman" w:hAnsi="Times New Roman"/>
          <w:sz w:val="24"/>
          <w:szCs w:val="24"/>
        </w:rPr>
        <w:t>Closed Session.</w:t>
      </w:r>
    </w:p>
    <w:p w14:paraId="30683615" w14:textId="77777777" w:rsidR="00B228D4" w:rsidRPr="00910D2D" w:rsidRDefault="00B228D4" w:rsidP="0010065A">
      <w:pPr>
        <w:ind w:left="0" w:firstLine="0"/>
        <w:rPr>
          <w:rFonts w:ascii="Times New Roman" w:hAnsi="Times New Roman"/>
          <w:sz w:val="24"/>
          <w:szCs w:val="24"/>
        </w:rPr>
      </w:pPr>
    </w:p>
    <w:p w14:paraId="2C408ECD" w14:textId="77777777" w:rsidR="00515C32" w:rsidRDefault="001239EF" w:rsidP="001239EF">
      <w:pPr>
        <w:tabs>
          <w:tab w:val="left" w:pos="720"/>
          <w:tab w:val="center" w:pos="5400"/>
        </w:tabs>
        <w:ind w:hanging="720"/>
        <w:rPr>
          <w:rFonts w:ascii="Times New Roman" w:hAnsi="Times New Roman"/>
          <w:sz w:val="24"/>
          <w:szCs w:val="24"/>
        </w:rPr>
      </w:pPr>
      <w:r w:rsidRPr="00910D2D">
        <w:rPr>
          <w:rFonts w:ascii="Times New Roman" w:hAnsi="Times New Roman"/>
          <w:b/>
          <w:sz w:val="24"/>
          <w:szCs w:val="24"/>
        </w:rPr>
        <w:t xml:space="preserve">XII.  </w:t>
      </w:r>
      <w:r w:rsidRPr="00910D2D">
        <w:rPr>
          <w:rFonts w:ascii="Times New Roman" w:hAnsi="Times New Roman"/>
          <w:b/>
          <w:sz w:val="24"/>
          <w:szCs w:val="24"/>
        </w:rPr>
        <w:tab/>
      </w:r>
      <w:r w:rsidRPr="00910D2D">
        <w:rPr>
          <w:rFonts w:ascii="Times New Roman" w:hAnsi="Times New Roman"/>
          <w:b/>
          <w:sz w:val="24"/>
          <w:szCs w:val="24"/>
          <w:u w:val="single"/>
        </w:rPr>
        <w:t xml:space="preserve">ADJOURNMENT </w:t>
      </w:r>
      <w:r w:rsidRPr="00910D2D">
        <w:rPr>
          <w:rFonts w:ascii="Times New Roman" w:hAnsi="Times New Roman"/>
          <w:sz w:val="24"/>
          <w:szCs w:val="24"/>
        </w:rPr>
        <w:t xml:space="preserve">– There being no further business, </w:t>
      </w:r>
      <w:r w:rsidR="008D7251">
        <w:rPr>
          <w:rFonts w:ascii="Times New Roman" w:hAnsi="Times New Roman"/>
          <w:sz w:val="24"/>
          <w:szCs w:val="24"/>
        </w:rPr>
        <w:t>Laura Huffman</w:t>
      </w:r>
      <w:r w:rsidR="00910D2D" w:rsidRPr="00910D2D">
        <w:rPr>
          <w:rFonts w:ascii="Times New Roman" w:hAnsi="Times New Roman"/>
          <w:sz w:val="24"/>
          <w:szCs w:val="24"/>
        </w:rPr>
        <w:t xml:space="preserve"> </w:t>
      </w:r>
      <w:r w:rsidRPr="00910D2D">
        <w:rPr>
          <w:rFonts w:ascii="Times New Roman" w:hAnsi="Times New Roman"/>
          <w:sz w:val="24"/>
          <w:szCs w:val="24"/>
        </w:rPr>
        <w:t xml:space="preserve">moved to adjourn the meeting; </w:t>
      </w:r>
      <w:r w:rsidR="00531D7D">
        <w:rPr>
          <w:rFonts w:ascii="Times New Roman" w:hAnsi="Times New Roman"/>
          <w:sz w:val="24"/>
          <w:szCs w:val="24"/>
        </w:rPr>
        <w:t xml:space="preserve">Keith Johnson </w:t>
      </w:r>
      <w:r w:rsidRPr="00910D2D">
        <w:rPr>
          <w:rFonts w:ascii="Times New Roman" w:hAnsi="Times New Roman"/>
          <w:sz w:val="24"/>
          <w:szCs w:val="24"/>
        </w:rPr>
        <w:t xml:space="preserve">seconded the motion, and the meeting was adjourned at </w:t>
      </w:r>
      <w:r w:rsidR="00FB63CF">
        <w:rPr>
          <w:rFonts w:ascii="Times New Roman" w:hAnsi="Times New Roman"/>
          <w:sz w:val="24"/>
          <w:szCs w:val="24"/>
        </w:rPr>
        <w:t>7:</w:t>
      </w:r>
      <w:r w:rsidR="00531D7D">
        <w:rPr>
          <w:rFonts w:ascii="Times New Roman" w:hAnsi="Times New Roman"/>
          <w:sz w:val="24"/>
          <w:szCs w:val="24"/>
        </w:rPr>
        <w:t>1</w:t>
      </w:r>
      <w:r w:rsidR="00FB63CF">
        <w:rPr>
          <w:rFonts w:ascii="Times New Roman" w:hAnsi="Times New Roman"/>
          <w:sz w:val="24"/>
          <w:szCs w:val="24"/>
        </w:rPr>
        <w:t>4</w:t>
      </w:r>
      <w:r w:rsidR="004C0255" w:rsidRPr="00910D2D">
        <w:rPr>
          <w:rFonts w:ascii="Times New Roman" w:hAnsi="Times New Roman"/>
          <w:sz w:val="24"/>
          <w:szCs w:val="24"/>
        </w:rPr>
        <w:t xml:space="preserve"> </w:t>
      </w:r>
      <w:r w:rsidR="00957674" w:rsidRPr="00910D2D">
        <w:rPr>
          <w:rFonts w:ascii="Times New Roman" w:hAnsi="Times New Roman"/>
          <w:sz w:val="24"/>
          <w:szCs w:val="24"/>
        </w:rPr>
        <w:t>p.m</w:t>
      </w:r>
      <w:r w:rsidRPr="00910D2D">
        <w:rPr>
          <w:rFonts w:ascii="Times New Roman" w:hAnsi="Times New Roman"/>
          <w:sz w:val="24"/>
          <w:szCs w:val="24"/>
        </w:rPr>
        <w:t>.</w:t>
      </w:r>
    </w:p>
    <w:p w14:paraId="484E4721" w14:textId="77777777" w:rsidR="00515C32" w:rsidRDefault="00515C32" w:rsidP="001239EF">
      <w:pPr>
        <w:tabs>
          <w:tab w:val="left" w:pos="720"/>
          <w:tab w:val="center" w:pos="5400"/>
        </w:tabs>
        <w:ind w:hanging="720"/>
        <w:rPr>
          <w:rFonts w:ascii="Times New Roman" w:hAnsi="Times New Roman"/>
          <w:sz w:val="24"/>
          <w:szCs w:val="24"/>
        </w:rPr>
      </w:pPr>
    </w:p>
    <w:p w14:paraId="531568E1" w14:textId="43B3158B" w:rsidR="001239EF" w:rsidRPr="00910D2D" w:rsidRDefault="001239EF" w:rsidP="001239EF">
      <w:pPr>
        <w:tabs>
          <w:tab w:val="left" w:pos="720"/>
          <w:tab w:val="center" w:pos="5400"/>
        </w:tabs>
        <w:ind w:hanging="720"/>
        <w:rPr>
          <w:rFonts w:ascii="Times New Roman" w:hAnsi="Times New Roman"/>
          <w:color w:val="FF0000"/>
        </w:rPr>
      </w:pPr>
      <w:r w:rsidRPr="00910D2D">
        <w:rPr>
          <w:rFonts w:ascii="Times New Roman" w:hAnsi="Times New Roman"/>
        </w:rPr>
        <w:tab/>
      </w:r>
    </w:p>
    <w:p w14:paraId="77655202" w14:textId="77777777" w:rsidR="001239EF" w:rsidRPr="00910D2D" w:rsidRDefault="001239EF" w:rsidP="001239EF">
      <w:pPr>
        <w:tabs>
          <w:tab w:val="left" w:pos="720"/>
          <w:tab w:val="center" w:pos="5400"/>
        </w:tabs>
        <w:rPr>
          <w:rFonts w:ascii="Times New Roman" w:hAnsi="Times New Roman"/>
        </w:rPr>
      </w:pPr>
    </w:p>
    <w:p w14:paraId="1F2E5F32" w14:textId="77777777" w:rsidR="001239EF" w:rsidRPr="00910D2D" w:rsidRDefault="001239EF" w:rsidP="001239EF">
      <w:pPr>
        <w:tabs>
          <w:tab w:val="left" w:pos="585"/>
          <w:tab w:val="center" w:pos="5400"/>
        </w:tabs>
        <w:ind w:left="0" w:firstLine="0"/>
        <w:rPr>
          <w:rFonts w:ascii="Times New Roman" w:hAnsi="Times New Roman"/>
          <w:u w:val="single"/>
        </w:rPr>
      </w:pPr>
      <w:r w:rsidRPr="00910D2D">
        <w:rPr>
          <w:rFonts w:ascii="Times New Roman" w:hAnsi="Times New Roman"/>
          <w:u w:val="single"/>
        </w:rPr>
        <w:t xml:space="preserve">      </w:t>
      </w:r>
    </w:p>
    <w:p w14:paraId="5106D6E2" w14:textId="42822ACD" w:rsidR="001239EF" w:rsidRPr="00910D2D" w:rsidRDefault="001239EF" w:rsidP="001239EF">
      <w:pPr>
        <w:tabs>
          <w:tab w:val="left" w:pos="585"/>
          <w:tab w:val="center" w:pos="5400"/>
        </w:tabs>
        <w:ind w:left="0" w:firstLine="0"/>
        <w:rPr>
          <w:rFonts w:ascii="Times New Roman" w:hAnsi="Times New Roman"/>
          <w:u w:val="single"/>
        </w:rPr>
      </w:pPr>
      <w:r w:rsidRPr="00910D2D">
        <w:rPr>
          <w:rFonts w:ascii="Times New Roman" w:hAnsi="Times New Roman"/>
          <w:u w:val="single"/>
        </w:rPr>
        <w:t xml:space="preserve">                                                                                                 </w:t>
      </w:r>
      <w:r w:rsidRPr="00910D2D">
        <w:rPr>
          <w:rFonts w:ascii="Times New Roman" w:hAnsi="Times New Roman"/>
        </w:rPr>
        <w:tab/>
      </w:r>
      <w:r w:rsidRPr="00910D2D">
        <w:rPr>
          <w:rFonts w:ascii="Times New Roman" w:hAnsi="Times New Roman"/>
        </w:rPr>
        <w:tab/>
      </w:r>
      <w:r w:rsidRPr="00910D2D">
        <w:rPr>
          <w:rFonts w:ascii="Times New Roman" w:hAnsi="Times New Roman"/>
        </w:rPr>
        <w:tab/>
        <w:t>_______________________</w:t>
      </w:r>
    </w:p>
    <w:p w14:paraId="543D2DDB" w14:textId="4CB54E57" w:rsidR="00A9204E" w:rsidRPr="00910D2D" w:rsidRDefault="001239EF" w:rsidP="00136B51">
      <w:pPr>
        <w:tabs>
          <w:tab w:val="left" w:pos="270"/>
          <w:tab w:val="center" w:pos="5400"/>
        </w:tabs>
        <w:ind w:left="0" w:firstLine="0"/>
        <w:rPr>
          <w:rFonts w:ascii="Times New Roman" w:hAnsi="Times New Roman"/>
        </w:rPr>
      </w:pPr>
      <w:r w:rsidRPr="00910D2D">
        <w:rPr>
          <w:rFonts w:ascii="Times New Roman" w:hAnsi="Times New Roman"/>
        </w:rPr>
        <w:t xml:space="preserve">Billy </w:t>
      </w:r>
      <w:proofErr w:type="spellStart"/>
      <w:r w:rsidRPr="00910D2D">
        <w:rPr>
          <w:rFonts w:ascii="Times New Roman" w:hAnsi="Times New Roman"/>
        </w:rPr>
        <w:t>Goodin</w:t>
      </w:r>
      <w:proofErr w:type="spellEnd"/>
      <w:r w:rsidRPr="00910D2D">
        <w:rPr>
          <w:rFonts w:ascii="Times New Roman" w:hAnsi="Times New Roman"/>
        </w:rPr>
        <w:t>, Executive Assistant to the Board</w:t>
      </w:r>
      <w:r w:rsidRPr="00910D2D">
        <w:rPr>
          <w:rFonts w:ascii="Times New Roman" w:hAnsi="Times New Roman"/>
        </w:rPr>
        <w:tab/>
        <w:t xml:space="preserve">                     </w:t>
      </w:r>
      <w:r w:rsidRPr="00910D2D">
        <w:rPr>
          <w:rFonts w:ascii="Times New Roman" w:hAnsi="Times New Roman"/>
        </w:rPr>
        <w:tab/>
        <w:t>Date</w:t>
      </w:r>
      <w:r w:rsidRPr="00910D2D">
        <w:rPr>
          <w:rFonts w:ascii="Times New Roman" w:hAnsi="Times New Roman"/>
        </w:rPr>
        <w:tab/>
      </w:r>
    </w:p>
    <w:sectPr w:rsidR="00A9204E" w:rsidRPr="00910D2D">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2BA0F" w14:textId="77777777" w:rsidR="00F76774" w:rsidRDefault="00F76774" w:rsidP="009B69CD">
      <w:r>
        <w:separator/>
      </w:r>
    </w:p>
  </w:endnote>
  <w:endnote w:type="continuationSeparator" w:id="0">
    <w:p w14:paraId="6A8508C6" w14:textId="77777777" w:rsidR="00F76774" w:rsidRDefault="00F76774" w:rsidP="009B6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8280318"/>
      <w:docPartObj>
        <w:docPartGallery w:val="Page Numbers (Bottom of Page)"/>
        <w:docPartUnique/>
      </w:docPartObj>
    </w:sdtPr>
    <w:sdtEndPr/>
    <w:sdtContent>
      <w:sdt>
        <w:sdtPr>
          <w:id w:val="-1769616900"/>
          <w:docPartObj>
            <w:docPartGallery w:val="Page Numbers (Top of Page)"/>
            <w:docPartUnique/>
          </w:docPartObj>
        </w:sdtPr>
        <w:sdtEndPr/>
        <w:sdtContent>
          <w:p w14:paraId="6E439B56" w14:textId="68DE3DA6" w:rsidR="009B69CD" w:rsidRDefault="009B69C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237223A" w14:textId="77777777" w:rsidR="009B69CD" w:rsidRDefault="009B69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28184" w14:textId="77777777" w:rsidR="00F76774" w:rsidRDefault="00F76774" w:rsidP="009B69CD">
      <w:r>
        <w:separator/>
      </w:r>
    </w:p>
  </w:footnote>
  <w:footnote w:type="continuationSeparator" w:id="0">
    <w:p w14:paraId="3DD5E444" w14:textId="77777777" w:rsidR="00F76774" w:rsidRDefault="00F76774" w:rsidP="009B69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80475E7"/>
    <w:multiLevelType w:val="hybridMultilevel"/>
    <w:tmpl w:val="D00A9B58"/>
    <w:lvl w:ilvl="0" w:tplc="CCF2E6B2">
      <w:start w:val="2"/>
      <w:numFmt w:val="decimal"/>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15:restartNumberingAfterBreak="0">
    <w:nsid w:val="23570BA7"/>
    <w:multiLevelType w:val="hybridMultilevel"/>
    <w:tmpl w:val="5BC067E8"/>
    <w:lvl w:ilvl="0" w:tplc="C360E106">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65D46AC"/>
    <w:multiLevelType w:val="hybridMultilevel"/>
    <w:tmpl w:val="E35A86A4"/>
    <w:lvl w:ilvl="0" w:tplc="F41C5748">
      <w:start w:val="1"/>
      <w:numFmt w:val="decimal"/>
      <w:lvlText w:val="%1."/>
      <w:lvlJc w:val="left"/>
      <w:pPr>
        <w:ind w:left="1118" w:hanging="360"/>
      </w:pPr>
      <w:rPr>
        <w:rFonts w:hint="default"/>
      </w:rPr>
    </w:lvl>
    <w:lvl w:ilvl="1" w:tplc="04090019" w:tentative="1">
      <w:start w:val="1"/>
      <w:numFmt w:val="lowerLetter"/>
      <w:lvlText w:val="%2."/>
      <w:lvlJc w:val="left"/>
      <w:pPr>
        <w:ind w:left="1838" w:hanging="360"/>
      </w:pPr>
    </w:lvl>
    <w:lvl w:ilvl="2" w:tplc="0409001B" w:tentative="1">
      <w:start w:val="1"/>
      <w:numFmt w:val="lowerRoman"/>
      <w:lvlText w:val="%3."/>
      <w:lvlJc w:val="right"/>
      <w:pPr>
        <w:ind w:left="2558" w:hanging="180"/>
      </w:pPr>
    </w:lvl>
    <w:lvl w:ilvl="3" w:tplc="0409000F" w:tentative="1">
      <w:start w:val="1"/>
      <w:numFmt w:val="decimal"/>
      <w:lvlText w:val="%4."/>
      <w:lvlJc w:val="left"/>
      <w:pPr>
        <w:ind w:left="3278" w:hanging="360"/>
      </w:pPr>
    </w:lvl>
    <w:lvl w:ilvl="4" w:tplc="04090019" w:tentative="1">
      <w:start w:val="1"/>
      <w:numFmt w:val="lowerLetter"/>
      <w:lvlText w:val="%5."/>
      <w:lvlJc w:val="left"/>
      <w:pPr>
        <w:ind w:left="3998" w:hanging="360"/>
      </w:pPr>
    </w:lvl>
    <w:lvl w:ilvl="5" w:tplc="0409001B" w:tentative="1">
      <w:start w:val="1"/>
      <w:numFmt w:val="lowerRoman"/>
      <w:lvlText w:val="%6."/>
      <w:lvlJc w:val="right"/>
      <w:pPr>
        <w:ind w:left="4718" w:hanging="180"/>
      </w:pPr>
    </w:lvl>
    <w:lvl w:ilvl="6" w:tplc="0409000F" w:tentative="1">
      <w:start w:val="1"/>
      <w:numFmt w:val="decimal"/>
      <w:lvlText w:val="%7."/>
      <w:lvlJc w:val="left"/>
      <w:pPr>
        <w:ind w:left="5438" w:hanging="360"/>
      </w:pPr>
    </w:lvl>
    <w:lvl w:ilvl="7" w:tplc="04090019" w:tentative="1">
      <w:start w:val="1"/>
      <w:numFmt w:val="lowerLetter"/>
      <w:lvlText w:val="%8."/>
      <w:lvlJc w:val="left"/>
      <w:pPr>
        <w:ind w:left="6158" w:hanging="360"/>
      </w:pPr>
    </w:lvl>
    <w:lvl w:ilvl="8" w:tplc="0409001B" w:tentative="1">
      <w:start w:val="1"/>
      <w:numFmt w:val="lowerRoman"/>
      <w:lvlText w:val="%9."/>
      <w:lvlJc w:val="right"/>
      <w:pPr>
        <w:ind w:left="6878" w:hanging="180"/>
      </w:p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3FD92441"/>
    <w:multiLevelType w:val="hybridMultilevel"/>
    <w:tmpl w:val="500660A2"/>
    <w:lvl w:ilvl="0" w:tplc="103C51F4">
      <w:start w:val="1"/>
      <w:numFmt w:val="decimal"/>
      <w:lvlText w:val="%1."/>
      <w:lvlJc w:val="left"/>
      <w:pPr>
        <w:ind w:left="1404" w:hanging="360"/>
      </w:pPr>
      <w:rPr>
        <w:rFonts w:hint="default"/>
      </w:rPr>
    </w:lvl>
    <w:lvl w:ilvl="1" w:tplc="04090019" w:tentative="1">
      <w:start w:val="1"/>
      <w:numFmt w:val="lowerLetter"/>
      <w:lvlText w:val="%2."/>
      <w:lvlJc w:val="left"/>
      <w:pPr>
        <w:ind w:left="2124" w:hanging="360"/>
      </w:pPr>
    </w:lvl>
    <w:lvl w:ilvl="2" w:tplc="0409001B" w:tentative="1">
      <w:start w:val="1"/>
      <w:numFmt w:val="lowerRoman"/>
      <w:lvlText w:val="%3."/>
      <w:lvlJc w:val="right"/>
      <w:pPr>
        <w:ind w:left="2844" w:hanging="180"/>
      </w:pPr>
    </w:lvl>
    <w:lvl w:ilvl="3" w:tplc="0409000F" w:tentative="1">
      <w:start w:val="1"/>
      <w:numFmt w:val="decimal"/>
      <w:lvlText w:val="%4."/>
      <w:lvlJc w:val="left"/>
      <w:pPr>
        <w:ind w:left="3564" w:hanging="360"/>
      </w:pPr>
    </w:lvl>
    <w:lvl w:ilvl="4" w:tplc="04090019" w:tentative="1">
      <w:start w:val="1"/>
      <w:numFmt w:val="lowerLetter"/>
      <w:lvlText w:val="%5."/>
      <w:lvlJc w:val="left"/>
      <w:pPr>
        <w:ind w:left="4284" w:hanging="360"/>
      </w:pPr>
    </w:lvl>
    <w:lvl w:ilvl="5" w:tplc="0409001B" w:tentative="1">
      <w:start w:val="1"/>
      <w:numFmt w:val="lowerRoman"/>
      <w:lvlText w:val="%6."/>
      <w:lvlJc w:val="right"/>
      <w:pPr>
        <w:ind w:left="5004" w:hanging="180"/>
      </w:pPr>
    </w:lvl>
    <w:lvl w:ilvl="6" w:tplc="0409000F" w:tentative="1">
      <w:start w:val="1"/>
      <w:numFmt w:val="decimal"/>
      <w:lvlText w:val="%7."/>
      <w:lvlJc w:val="left"/>
      <w:pPr>
        <w:ind w:left="5724" w:hanging="360"/>
      </w:pPr>
    </w:lvl>
    <w:lvl w:ilvl="7" w:tplc="04090019" w:tentative="1">
      <w:start w:val="1"/>
      <w:numFmt w:val="lowerLetter"/>
      <w:lvlText w:val="%8."/>
      <w:lvlJc w:val="left"/>
      <w:pPr>
        <w:ind w:left="6444" w:hanging="360"/>
      </w:pPr>
    </w:lvl>
    <w:lvl w:ilvl="8" w:tplc="0409001B" w:tentative="1">
      <w:start w:val="1"/>
      <w:numFmt w:val="lowerRoman"/>
      <w:lvlText w:val="%9."/>
      <w:lvlJc w:val="right"/>
      <w:pPr>
        <w:ind w:left="7164" w:hanging="180"/>
      </w:pPr>
    </w:lvl>
  </w:abstractNum>
  <w:abstractNum w:abstractNumId="21" w15:restartNumberingAfterBreak="0">
    <w:nsid w:val="40413700"/>
    <w:multiLevelType w:val="hybridMultilevel"/>
    <w:tmpl w:val="C25CB67E"/>
    <w:lvl w:ilvl="0" w:tplc="B4967A42">
      <w:start w:val="1"/>
      <w:numFmt w:val="upperLetter"/>
      <w:lvlText w:val="%1."/>
      <w:lvlJc w:val="left"/>
      <w:pPr>
        <w:ind w:left="1350" w:hanging="360"/>
      </w:pPr>
      <w:rPr>
        <w:rFonts w:hint="default"/>
        <w:u w:val="none"/>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2"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1AE5E50"/>
    <w:multiLevelType w:val="hybridMultilevel"/>
    <w:tmpl w:val="75DE5176"/>
    <w:lvl w:ilvl="0" w:tplc="E47AB51C">
      <w:start w:val="3"/>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4"/>
  </w:num>
  <w:num w:numId="2">
    <w:abstractNumId w:val="12"/>
  </w:num>
  <w:num w:numId="3">
    <w:abstractNumId w:val="10"/>
  </w:num>
  <w:num w:numId="4">
    <w:abstractNumId w:val="26"/>
  </w:num>
  <w:num w:numId="5">
    <w:abstractNumId w:val="13"/>
  </w:num>
  <w:num w:numId="6">
    <w:abstractNumId w:val="19"/>
  </w:num>
  <w:num w:numId="7">
    <w:abstractNumId w:val="23"/>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6"/>
  </w:num>
  <w:num w:numId="19">
    <w:abstractNumId w:val="17"/>
  </w:num>
  <w:num w:numId="20">
    <w:abstractNumId w:val="25"/>
  </w:num>
  <w:num w:numId="21">
    <w:abstractNumId w:val="22"/>
  </w:num>
  <w:num w:numId="22">
    <w:abstractNumId w:val="11"/>
  </w:num>
  <w:num w:numId="23">
    <w:abstractNumId w:val="28"/>
  </w:num>
  <w:num w:numId="24">
    <w:abstractNumId w:val="14"/>
  </w:num>
  <w:num w:numId="25">
    <w:abstractNumId w:val="27"/>
  </w:num>
  <w:num w:numId="26">
    <w:abstractNumId w:val="15"/>
  </w:num>
  <w:num w:numId="27">
    <w:abstractNumId w:val="18"/>
  </w:num>
  <w:num w:numId="28">
    <w:abstractNumId w:val="20"/>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9EF"/>
    <w:rsid w:val="000069C7"/>
    <w:rsid w:val="00020DAE"/>
    <w:rsid w:val="00023796"/>
    <w:rsid w:val="00053BB3"/>
    <w:rsid w:val="00056096"/>
    <w:rsid w:val="000571AE"/>
    <w:rsid w:val="00064A31"/>
    <w:rsid w:val="00064C0C"/>
    <w:rsid w:val="0007256A"/>
    <w:rsid w:val="000737B4"/>
    <w:rsid w:val="00076E14"/>
    <w:rsid w:val="00077E66"/>
    <w:rsid w:val="000822ED"/>
    <w:rsid w:val="00083CE1"/>
    <w:rsid w:val="00085B93"/>
    <w:rsid w:val="00087979"/>
    <w:rsid w:val="000909E7"/>
    <w:rsid w:val="000934ED"/>
    <w:rsid w:val="000A5AF0"/>
    <w:rsid w:val="000C2036"/>
    <w:rsid w:val="000C4062"/>
    <w:rsid w:val="000C4AB9"/>
    <w:rsid w:val="000D264C"/>
    <w:rsid w:val="000D3E12"/>
    <w:rsid w:val="000F1C53"/>
    <w:rsid w:val="000F5E1C"/>
    <w:rsid w:val="0010065A"/>
    <w:rsid w:val="00102ED6"/>
    <w:rsid w:val="00111931"/>
    <w:rsid w:val="001129FC"/>
    <w:rsid w:val="001134A8"/>
    <w:rsid w:val="0012117D"/>
    <w:rsid w:val="001239EF"/>
    <w:rsid w:val="00131DF0"/>
    <w:rsid w:val="00136B51"/>
    <w:rsid w:val="00152077"/>
    <w:rsid w:val="00155C9D"/>
    <w:rsid w:val="0015678D"/>
    <w:rsid w:val="0016713F"/>
    <w:rsid w:val="001672FF"/>
    <w:rsid w:val="00190096"/>
    <w:rsid w:val="00191C76"/>
    <w:rsid w:val="0019499E"/>
    <w:rsid w:val="001A3B98"/>
    <w:rsid w:val="001A6007"/>
    <w:rsid w:val="001B27C6"/>
    <w:rsid w:val="001B5ABD"/>
    <w:rsid w:val="001C6A41"/>
    <w:rsid w:val="001D0171"/>
    <w:rsid w:val="001E68A4"/>
    <w:rsid w:val="001F3247"/>
    <w:rsid w:val="001F6FAC"/>
    <w:rsid w:val="002071E0"/>
    <w:rsid w:val="002116AA"/>
    <w:rsid w:val="00211788"/>
    <w:rsid w:val="00213F36"/>
    <w:rsid w:val="002219B3"/>
    <w:rsid w:val="00223A20"/>
    <w:rsid w:val="00226BEF"/>
    <w:rsid w:val="00231441"/>
    <w:rsid w:val="002408D1"/>
    <w:rsid w:val="002460CB"/>
    <w:rsid w:val="0024634B"/>
    <w:rsid w:val="0025792B"/>
    <w:rsid w:val="00266E75"/>
    <w:rsid w:val="002677C9"/>
    <w:rsid w:val="00267EFD"/>
    <w:rsid w:val="00287F18"/>
    <w:rsid w:val="00296C34"/>
    <w:rsid w:val="002A047F"/>
    <w:rsid w:val="002A04D4"/>
    <w:rsid w:val="002A1430"/>
    <w:rsid w:val="002A5D0E"/>
    <w:rsid w:val="002B439A"/>
    <w:rsid w:val="002B77DF"/>
    <w:rsid w:val="002C7D36"/>
    <w:rsid w:val="002D09A4"/>
    <w:rsid w:val="002D11A6"/>
    <w:rsid w:val="002D1847"/>
    <w:rsid w:val="002D583D"/>
    <w:rsid w:val="002E4ED8"/>
    <w:rsid w:val="002E6527"/>
    <w:rsid w:val="002F60B5"/>
    <w:rsid w:val="002F63FF"/>
    <w:rsid w:val="00301943"/>
    <w:rsid w:val="00304095"/>
    <w:rsid w:val="00313613"/>
    <w:rsid w:val="003138C6"/>
    <w:rsid w:val="00315160"/>
    <w:rsid w:val="003256EF"/>
    <w:rsid w:val="00327E55"/>
    <w:rsid w:val="003337D7"/>
    <w:rsid w:val="00337348"/>
    <w:rsid w:val="0034171F"/>
    <w:rsid w:val="0034355F"/>
    <w:rsid w:val="00353332"/>
    <w:rsid w:val="003541CE"/>
    <w:rsid w:val="003635D0"/>
    <w:rsid w:val="00375553"/>
    <w:rsid w:val="00375B89"/>
    <w:rsid w:val="003771CF"/>
    <w:rsid w:val="0038146C"/>
    <w:rsid w:val="00393C8F"/>
    <w:rsid w:val="003A1010"/>
    <w:rsid w:val="003C18C1"/>
    <w:rsid w:val="003C336E"/>
    <w:rsid w:val="003C46C8"/>
    <w:rsid w:val="003D74CF"/>
    <w:rsid w:val="003F2276"/>
    <w:rsid w:val="003F6C64"/>
    <w:rsid w:val="00412CA9"/>
    <w:rsid w:val="00442CD2"/>
    <w:rsid w:val="00442D5A"/>
    <w:rsid w:val="00442F4E"/>
    <w:rsid w:val="00445644"/>
    <w:rsid w:val="00447A4D"/>
    <w:rsid w:val="0045663A"/>
    <w:rsid w:val="00462F6B"/>
    <w:rsid w:val="00465D16"/>
    <w:rsid w:val="00471DF1"/>
    <w:rsid w:val="00473384"/>
    <w:rsid w:val="00475CD1"/>
    <w:rsid w:val="00476322"/>
    <w:rsid w:val="0048031B"/>
    <w:rsid w:val="00481DBE"/>
    <w:rsid w:val="004853AD"/>
    <w:rsid w:val="00486203"/>
    <w:rsid w:val="00486348"/>
    <w:rsid w:val="00491C1E"/>
    <w:rsid w:val="00493CB5"/>
    <w:rsid w:val="004A27A4"/>
    <w:rsid w:val="004A2CCD"/>
    <w:rsid w:val="004A6BC6"/>
    <w:rsid w:val="004B59BD"/>
    <w:rsid w:val="004C0255"/>
    <w:rsid w:val="004C063C"/>
    <w:rsid w:val="004D005D"/>
    <w:rsid w:val="004D16D5"/>
    <w:rsid w:val="004D4820"/>
    <w:rsid w:val="004E74E6"/>
    <w:rsid w:val="004F1389"/>
    <w:rsid w:val="004F2307"/>
    <w:rsid w:val="00503026"/>
    <w:rsid w:val="005038FE"/>
    <w:rsid w:val="005049E6"/>
    <w:rsid w:val="005101B5"/>
    <w:rsid w:val="00512821"/>
    <w:rsid w:val="00515C32"/>
    <w:rsid w:val="0052364D"/>
    <w:rsid w:val="0052466C"/>
    <w:rsid w:val="00525F9E"/>
    <w:rsid w:val="00526C9D"/>
    <w:rsid w:val="00531D7D"/>
    <w:rsid w:val="0053201B"/>
    <w:rsid w:val="00534FBA"/>
    <w:rsid w:val="00536D29"/>
    <w:rsid w:val="00543A74"/>
    <w:rsid w:val="00546A2B"/>
    <w:rsid w:val="00552DB7"/>
    <w:rsid w:val="005621AD"/>
    <w:rsid w:val="00574DF8"/>
    <w:rsid w:val="00584E2B"/>
    <w:rsid w:val="005856ED"/>
    <w:rsid w:val="00591027"/>
    <w:rsid w:val="005A04B8"/>
    <w:rsid w:val="005A05AC"/>
    <w:rsid w:val="005A4F8C"/>
    <w:rsid w:val="005A64AA"/>
    <w:rsid w:val="005B14A9"/>
    <w:rsid w:val="005B50A1"/>
    <w:rsid w:val="005B68C2"/>
    <w:rsid w:val="005C1DE7"/>
    <w:rsid w:val="005C35CF"/>
    <w:rsid w:val="005D1DF0"/>
    <w:rsid w:val="005E1890"/>
    <w:rsid w:val="005E441F"/>
    <w:rsid w:val="005E5852"/>
    <w:rsid w:val="005F0D6F"/>
    <w:rsid w:val="005F222D"/>
    <w:rsid w:val="005F799D"/>
    <w:rsid w:val="00600EE4"/>
    <w:rsid w:val="00600F9C"/>
    <w:rsid w:val="00602EB2"/>
    <w:rsid w:val="006147F4"/>
    <w:rsid w:val="00615C82"/>
    <w:rsid w:val="00621187"/>
    <w:rsid w:val="00624650"/>
    <w:rsid w:val="00631747"/>
    <w:rsid w:val="00645252"/>
    <w:rsid w:val="00651FEF"/>
    <w:rsid w:val="00663265"/>
    <w:rsid w:val="00670226"/>
    <w:rsid w:val="00685DF3"/>
    <w:rsid w:val="0069171D"/>
    <w:rsid w:val="006A4E0A"/>
    <w:rsid w:val="006B79D0"/>
    <w:rsid w:val="006D3D74"/>
    <w:rsid w:val="006D7652"/>
    <w:rsid w:val="006F0B14"/>
    <w:rsid w:val="006F3654"/>
    <w:rsid w:val="006F458D"/>
    <w:rsid w:val="006F51D6"/>
    <w:rsid w:val="006F6B05"/>
    <w:rsid w:val="007058C5"/>
    <w:rsid w:val="00711DB1"/>
    <w:rsid w:val="00714B04"/>
    <w:rsid w:val="00715AD1"/>
    <w:rsid w:val="00717407"/>
    <w:rsid w:val="00717E7A"/>
    <w:rsid w:val="00724572"/>
    <w:rsid w:val="00725943"/>
    <w:rsid w:val="007264B9"/>
    <w:rsid w:val="00741C57"/>
    <w:rsid w:val="00752819"/>
    <w:rsid w:val="00755026"/>
    <w:rsid w:val="00763296"/>
    <w:rsid w:val="00765355"/>
    <w:rsid w:val="007719C6"/>
    <w:rsid w:val="00784FCC"/>
    <w:rsid w:val="0079383D"/>
    <w:rsid w:val="007953C0"/>
    <w:rsid w:val="007B3C88"/>
    <w:rsid w:val="007B6D00"/>
    <w:rsid w:val="007C3432"/>
    <w:rsid w:val="007C48F4"/>
    <w:rsid w:val="007E2593"/>
    <w:rsid w:val="007F0A73"/>
    <w:rsid w:val="007F296D"/>
    <w:rsid w:val="007F2FD9"/>
    <w:rsid w:val="007F62F9"/>
    <w:rsid w:val="00801540"/>
    <w:rsid w:val="00803A6D"/>
    <w:rsid w:val="00815B3F"/>
    <w:rsid w:val="00817632"/>
    <w:rsid w:val="0083569A"/>
    <w:rsid w:val="00837E38"/>
    <w:rsid w:val="00840C3B"/>
    <w:rsid w:val="00850D28"/>
    <w:rsid w:val="00864C31"/>
    <w:rsid w:val="0087321D"/>
    <w:rsid w:val="008737EE"/>
    <w:rsid w:val="0087397C"/>
    <w:rsid w:val="0087654F"/>
    <w:rsid w:val="008904F2"/>
    <w:rsid w:val="00893EFF"/>
    <w:rsid w:val="008970B6"/>
    <w:rsid w:val="008A05B3"/>
    <w:rsid w:val="008B78B1"/>
    <w:rsid w:val="008C348D"/>
    <w:rsid w:val="008C62BB"/>
    <w:rsid w:val="008D266C"/>
    <w:rsid w:val="008D7251"/>
    <w:rsid w:val="008E5F82"/>
    <w:rsid w:val="008F0E49"/>
    <w:rsid w:val="008F61F9"/>
    <w:rsid w:val="0090668A"/>
    <w:rsid w:val="00910D2D"/>
    <w:rsid w:val="0091591C"/>
    <w:rsid w:val="009177A6"/>
    <w:rsid w:val="009201ED"/>
    <w:rsid w:val="00920D4E"/>
    <w:rsid w:val="00924158"/>
    <w:rsid w:val="00924615"/>
    <w:rsid w:val="00924FC5"/>
    <w:rsid w:val="009431CE"/>
    <w:rsid w:val="00957674"/>
    <w:rsid w:val="00961852"/>
    <w:rsid w:val="00963F90"/>
    <w:rsid w:val="0097278D"/>
    <w:rsid w:val="009763A8"/>
    <w:rsid w:val="00976BD6"/>
    <w:rsid w:val="00977D77"/>
    <w:rsid w:val="009A1804"/>
    <w:rsid w:val="009A212B"/>
    <w:rsid w:val="009A326C"/>
    <w:rsid w:val="009A5619"/>
    <w:rsid w:val="009B17B2"/>
    <w:rsid w:val="009B3A2A"/>
    <w:rsid w:val="009B564D"/>
    <w:rsid w:val="009B69CD"/>
    <w:rsid w:val="009C4286"/>
    <w:rsid w:val="009C68DA"/>
    <w:rsid w:val="009D16EA"/>
    <w:rsid w:val="009E287A"/>
    <w:rsid w:val="009E3E10"/>
    <w:rsid w:val="009E660C"/>
    <w:rsid w:val="009F5D7B"/>
    <w:rsid w:val="009F749B"/>
    <w:rsid w:val="00A07120"/>
    <w:rsid w:val="00A12E77"/>
    <w:rsid w:val="00A25B9A"/>
    <w:rsid w:val="00A316EB"/>
    <w:rsid w:val="00A3717B"/>
    <w:rsid w:val="00A40260"/>
    <w:rsid w:val="00A570D2"/>
    <w:rsid w:val="00A6045A"/>
    <w:rsid w:val="00A755C3"/>
    <w:rsid w:val="00A76D77"/>
    <w:rsid w:val="00A86E42"/>
    <w:rsid w:val="00A9073A"/>
    <w:rsid w:val="00A914EB"/>
    <w:rsid w:val="00A9204E"/>
    <w:rsid w:val="00A93ECF"/>
    <w:rsid w:val="00A972A7"/>
    <w:rsid w:val="00AA13E3"/>
    <w:rsid w:val="00AA14F6"/>
    <w:rsid w:val="00AA2AF4"/>
    <w:rsid w:val="00AB6AD8"/>
    <w:rsid w:val="00AC0009"/>
    <w:rsid w:val="00AC1473"/>
    <w:rsid w:val="00AC7E25"/>
    <w:rsid w:val="00AD09EB"/>
    <w:rsid w:val="00AE0A38"/>
    <w:rsid w:val="00AE214B"/>
    <w:rsid w:val="00AE3B1B"/>
    <w:rsid w:val="00AF1B0F"/>
    <w:rsid w:val="00AF2918"/>
    <w:rsid w:val="00AF4A1F"/>
    <w:rsid w:val="00AF7D50"/>
    <w:rsid w:val="00B002F0"/>
    <w:rsid w:val="00B049FE"/>
    <w:rsid w:val="00B055CB"/>
    <w:rsid w:val="00B05EAC"/>
    <w:rsid w:val="00B117DC"/>
    <w:rsid w:val="00B159A4"/>
    <w:rsid w:val="00B20C80"/>
    <w:rsid w:val="00B228D4"/>
    <w:rsid w:val="00B264ED"/>
    <w:rsid w:val="00B352A5"/>
    <w:rsid w:val="00B36497"/>
    <w:rsid w:val="00B36C55"/>
    <w:rsid w:val="00B453DF"/>
    <w:rsid w:val="00B50AF4"/>
    <w:rsid w:val="00B704FA"/>
    <w:rsid w:val="00B734FA"/>
    <w:rsid w:val="00B7539D"/>
    <w:rsid w:val="00B7548F"/>
    <w:rsid w:val="00B760C8"/>
    <w:rsid w:val="00B92511"/>
    <w:rsid w:val="00BA2A99"/>
    <w:rsid w:val="00BB285A"/>
    <w:rsid w:val="00BB63B3"/>
    <w:rsid w:val="00BB6A31"/>
    <w:rsid w:val="00BB729C"/>
    <w:rsid w:val="00BC156D"/>
    <w:rsid w:val="00BC267E"/>
    <w:rsid w:val="00BC4F7F"/>
    <w:rsid w:val="00BE7017"/>
    <w:rsid w:val="00BF619E"/>
    <w:rsid w:val="00C12B0B"/>
    <w:rsid w:val="00C21DC9"/>
    <w:rsid w:val="00C24F4E"/>
    <w:rsid w:val="00C27B34"/>
    <w:rsid w:val="00C330AC"/>
    <w:rsid w:val="00C3443D"/>
    <w:rsid w:val="00C575DB"/>
    <w:rsid w:val="00C61479"/>
    <w:rsid w:val="00C7034D"/>
    <w:rsid w:val="00C7439B"/>
    <w:rsid w:val="00C74F37"/>
    <w:rsid w:val="00C92DAE"/>
    <w:rsid w:val="00CA2B5D"/>
    <w:rsid w:val="00CC2A75"/>
    <w:rsid w:val="00CD0092"/>
    <w:rsid w:val="00CD2A68"/>
    <w:rsid w:val="00CD508B"/>
    <w:rsid w:val="00CE2750"/>
    <w:rsid w:val="00CF157E"/>
    <w:rsid w:val="00CF479B"/>
    <w:rsid w:val="00CF7B49"/>
    <w:rsid w:val="00D3118C"/>
    <w:rsid w:val="00D45071"/>
    <w:rsid w:val="00D50688"/>
    <w:rsid w:val="00D56E17"/>
    <w:rsid w:val="00D623CA"/>
    <w:rsid w:val="00D64F4B"/>
    <w:rsid w:val="00D706EE"/>
    <w:rsid w:val="00D75CB5"/>
    <w:rsid w:val="00D76BE4"/>
    <w:rsid w:val="00D8601B"/>
    <w:rsid w:val="00DA6C7C"/>
    <w:rsid w:val="00DB3CC7"/>
    <w:rsid w:val="00DB73B8"/>
    <w:rsid w:val="00DB7797"/>
    <w:rsid w:val="00DB7BFD"/>
    <w:rsid w:val="00DD3B95"/>
    <w:rsid w:val="00E11AB0"/>
    <w:rsid w:val="00E1218B"/>
    <w:rsid w:val="00E37991"/>
    <w:rsid w:val="00E50714"/>
    <w:rsid w:val="00E6709D"/>
    <w:rsid w:val="00E84CAD"/>
    <w:rsid w:val="00E87FB9"/>
    <w:rsid w:val="00E90EFA"/>
    <w:rsid w:val="00E92852"/>
    <w:rsid w:val="00E943DE"/>
    <w:rsid w:val="00EA0C5F"/>
    <w:rsid w:val="00EB0052"/>
    <w:rsid w:val="00EB10CB"/>
    <w:rsid w:val="00EB16FF"/>
    <w:rsid w:val="00EB4ECB"/>
    <w:rsid w:val="00EC684F"/>
    <w:rsid w:val="00EC68F4"/>
    <w:rsid w:val="00EC6931"/>
    <w:rsid w:val="00ED44E4"/>
    <w:rsid w:val="00EE30E8"/>
    <w:rsid w:val="00EE45C5"/>
    <w:rsid w:val="00EE6123"/>
    <w:rsid w:val="00F02EBF"/>
    <w:rsid w:val="00F10AC5"/>
    <w:rsid w:val="00F162BF"/>
    <w:rsid w:val="00F16AFC"/>
    <w:rsid w:val="00F16FA5"/>
    <w:rsid w:val="00F30914"/>
    <w:rsid w:val="00F33632"/>
    <w:rsid w:val="00F45296"/>
    <w:rsid w:val="00F46B34"/>
    <w:rsid w:val="00F5559A"/>
    <w:rsid w:val="00F56FD6"/>
    <w:rsid w:val="00F67FCF"/>
    <w:rsid w:val="00F7291C"/>
    <w:rsid w:val="00F74D3D"/>
    <w:rsid w:val="00F76774"/>
    <w:rsid w:val="00F77623"/>
    <w:rsid w:val="00F822E2"/>
    <w:rsid w:val="00F86D20"/>
    <w:rsid w:val="00F95760"/>
    <w:rsid w:val="00F9634A"/>
    <w:rsid w:val="00FA0389"/>
    <w:rsid w:val="00FB3320"/>
    <w:rsid w:val="00FB63CF"/>
    <w:rsid w:val="00FB66BE"/>
    <w:rsid w:val="00FC171E"/>
    <w:rsid w:val="00FC557B"/>
    <w:rsid w:val="00FD108D"/>
    <w:rsid w:val="00FD505E"/>
    <w:rsid w:val="00FD7566"/>
    <w:rsid w:val="00FF4367"/>
    <w:rsid w:val="00FF7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12A42"/>
  <w15:chartTrackingRefBased/>
  <w15:docId w15:val="{1A92BFA4-26FF-4D84-850E-8FBBFA5F5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9EF"/>
    <w:pPr>
      <w:ind w:left="720" w:firstLine="720"/>
    </w:pPr>
    <w:rPr>
      <w:rFonts w:ascii="Calibri" w:eastAsia="Calibri" w:hAnsi="Calibri" w:cs="Times New Roman"/>
    </w:r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ind w:left="720" w:firstLine="720"/>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1239EF"/>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063948">
      <w:bodyDiv w:val="1"/>
      <w:marLeft w:val="0"/>
      <w:marRight w:val="0"/>
      <w:marTop w:val="0"/>
      <w:marBottom w:val="0"/>
      <w:divBdr>
        <w:top w:val="none" w:sz="0" w:space="0" w:color="auto"/>
        <w:left w:val="none" w:sz="0" w:space="0" w:color="auto"/>
        <w:bottom w:val="none" w:sz="0" w:space="0" w:color="auto"/>
        <w:right w:val="none" w:sz="0" w:space="0" w:color="auto"/>
      </w:divBdr>
    </w:div>
    <w:div w:id="294065506">
      <w:bodyDiv w:val="1"/>
      <w:marLeft w:val="0"/>
      <w:marRight w:val="0"/>
      <w:marTop w:val="0"/>
      <w:marBottom w:val="0"/>
      <w:divBdr>
        <w:top w:val="none" w:sz="0" w:space="0" w:color="auto"/>
        <w:left w:val="none" w:sz="0" w:space="0" w:color="auto"/>
        <w:bottom w:val="none" w:sz="0" w:space="0" w:color="auto"/>
        <w:right w:val="none" w:sz="0" w:space="0" w:color="auto"/>
      </w:divBdr>
    </w:div>
    <w:div w:id="756562831">
      <w:bodyDiv w:val="1"/>
      <w:marLeft w:val="0"/>
      <w:marRight w:val="0"/>
      <w:marTop w:val="0"/>
      <w:marBottom w:val="0"/>
      <w:divBdr>
        <w:top w:val="none" w:sz="0" w:space="0" w:color="auto"/>
        <w:left w:val="none" w:sz="0" w:space="0" w:color="auto"/>
        <w:bottom w:val="none" w:sz="0" w:space="0" w:color="auto"/>
        <w:right w:val="none" w:sz="0" w:space="0" w:color="auto"/>
      </w:divBdr>
    </w:div>
    <w:div w:id="833229309">
      <w:bodyDiv w:val="1"/>
      <w:marLeft w:val="0"/>
      <w:marRight w:val="0"/>
      <w:marTop w:val="0"/>
      <w:marBottom w:val="0"/>
      <w:divBdr>
        <w:top w:val="none" w:sz="0" w:space="0" w:color="auto"/>
        <w:left w:val="none" w:sz="0" w:space="0" w:color="auto"/>
        <w:bottom w:val="none" w:sz="0" w:space="0" w:color="auto"/>
        <w:right w:val="none" w:sz="0" w:space="0" w:color="auto"/>
      </w:divBdr>
    </w:div>
    <w:div w:id="194834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ink/ink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customXml" Target="ink/ink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Local\Microsoft\Office\16.0\DTS\en-US%7b1068D93F-F696-4CAF-B282-B57626251E34%7d\%7bDF5A2CC3-A256-44EA-8585-0B44768E5107%7dtf02786999.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7-17T12:25:10.502"/>
    </inkml:context>
    <inkml:brush xml:id="br0">
      <inkml:brushProperty name="width" value="0.05" units="cm"/>
      <inkml:brushProperty name="height" value="0.05" units="cm"/>
    </inkml:brush>
  </inkml:definitions>
  <inkml:trace contextRef="#ctx0" brushRef="#br0">39 4 3136,'0'-4'1184,"4"4"-928,-4 0-64,0 0 384,0 0-352,-4 7-160,-1 0-64,3 3 0,-7 4 0,2-2-1696,-1 2 928,1-4-1024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7-20T15:40:38.279"/>
    </inkml:context>
    <inkml:brush xml:id="br0">
      <inkml:brushProperty name="width" value="0.05" units="cm"/>
      <inkml:brushProperty name="height" value="0.05" units="cm"/>
    </inkml:brush>
  </inkml:definitions>
  <inkml:trace contextRef="#ctx0" brushRef="#br0">0 84 7040,'27'-57'2624,"-23"44"-2048,0 3-128,-4 6-256,-4 4-192,0 7-1344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{DF5A2CC3-A256-44EA-8585-0B44768E5107}tf02786999</Template>
  <TotalTime>70</TotalTime>
  <Pages>5</Pages>
  <Words>1318</Words>
  <Characters>7518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7</cp:revision>
  <cp:lastPrinted>2022-02-22T21:06:00Z</cp:lastPrinted>
  <dcterms:created xsi:type="dcterms:W3CDTF">2022-02-17T15:19:00Z</dcterms:created>
  <dcterms:modified xsi:type="dcterms:W3CDTF">2022-02-22T21:07:00Z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