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ink/ink1.xml" ContentType="application/inkml+xml"/>
  <Override PartName="/word/ink/ink2.xml" ContentType="application/inkml+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90DFFDB" w14:textId="0E7439D7" w:rsidR="0069307D" w:rsidRPr="00910D2D" w:rsidRDefault="0069307D" w:rsidP="0069307D">
      <w:pPr>
        <w:tabs>
          <w:tab w:val="left" w:pos="540"/>
        </w:tabs>
        <w:ind w:left="0" w:firstLine="0"/>
        <w:jc w:val="center"/>
        <w:rPr>
          <w:rFonts w:ascii="Times New Roman" w:hAnsi="Times New Roman"/>
          <w:b/>
          <w:sz w:val="28"/>
          <w:szCs w:val="28"/>
          <w:u w:val="single"/>
        </w:rPr>
      </w:pPr>
      <w:r w:rsidRPr="00910D2D">
        <w:rPr>
          <w:rFonts w:ascii="Times New Roman" w:hAnsi="Times New Roman"/>
          <w:b/>
          <w:sz w:val="28"/>
          <w:szCs w:val="28"/>
          <w:u w:val="single"/>
        </w:rPr>
        <w:t>TRINITY MEMORIAL HOSPITAL DISTRICT</w:t>
      </w:r>
    </w:p>
    <w:p w14:paraId="22498017" w14:textId="77777777" w:rsidR="001239EF" w:rsidRPr="00910D2D" w:rsidRDefault="001239EF" w:rsidP="0069307D">
      <w:pPr>
        <w:tabs>
          <w:tab w:val="left" w:pos="540"/>
        </w:tabs>
        <w:ind w:left="1440" w:hanging="1440"/>
        <w:jc w:val="center"/>
        <w:rPr>
          <w:rFonts w:ascii="Times New Roman" w:hAnsi="Times New Roman"/>
          <w:b/>
          <w:sz w:val="28"/>
          <w:szCs w:val="28"/>
          <w:u w:val="single"/>
        </w:rPr>
      </w:pPr>
      <w:r w:rsidRPr="00910D2D">
        <w:rPr>
          <w:rFonts w:ascii="Times New Roman" w:hAnsi="Times New Roman"/>
          <w:b/>
          <w:sz w:val="28"/>
          <w:szCs w:val="28"/>
          <w:u w:val="single"/>
        </w:rPr>
        <w:t>BOARD OF DIRECTORS MEETING MINUTES</w:t>
      </w:r>
    </w:p>
    <w:p w14:paraId="181BDF67" w14:textId="43B1991A" w:rsidR="00C71645" w:rsidRDefault="001364FF" w:rsidP="00F84B9C">
      <w:pPr>
        <w:tabs>
          <w:tab w:val="left" w:pos="540"/>
        </w:tabs>
        <w:ind w:left="1440" w:hanging="1440"/>
        <w:jc w:val="center"/>
        <w:rPr>
          <w:rFonts w:ascii="Times New Roman" w:hAnsi="Times New Roman"/>
          <w:b/>
          <w:sz w:val="24"/>
          <w:szCs w:val="24"/>
        </w:rPr>
      </w:pPr>
      <w:r>
        <w:rPr>
          <w:rFonts w:ascii="Times New Roman" w:hAnsi="Times New Roman"/>
          <w:b/>
          <w:sz w:val="28"/>
          <w:szCs w:val="28"/>
          <w:u w:val="single"/>
        </w:rPr>
        <w:t>November</w:t>
      </w:r>
      <w:r w:rsidR="00F84B9C">
        <w:rPr>
          <w:rFonts w:ascii="Times New Roman" w:hAnsi="Times New Roman"/>
          <w:b/>
          <w:sz w:val="28"/>
          <w:szCs w:val="28"/>
          <w:u w:val="single"/>
        </w:rPr>
        <w:t xml:space="preserve"> </w:t>
      </w:r>
      <w:r>
        <w:rPr>
          <w:rFonts w:ascii="Times New Roman" w:hAnsi="Times New Roman"/>
          <w:b/>
          <w:sz w:val="28"/>
          <w:szCs w:val="28"/>
          <w:u w:val="single"/>
        </w:rPr>
        <w:t>17</w:t>
      </w:r>
      <w:r w:rsidR="002A1430" w:rsidRPr="00910D2D">
        <w:rPr>
          <w:rFonts w:ascii="Times New Roman" w:hAnsi="Times New Roman"/>
          <w:b/>
          <w:sz w:val="28"/>
          <w:szCs w:val="28"/>
          <w:u w:val="single"/>
        </w:rPr>
        <w:t>, 202</w:t>
      </w:r>
      <w:r w:rsidR="0041571F">
        <w:rPr>
          <w:rFonts w:ascii="Times New Roman" w:hAnsi="Times New Roman"/>
          <w:b/>
          <w:sz w:val="28"/>
          <w:szCs w:val="28"/>
          <w:u w:val="single"/>
        </w:rPr>
        <w:t>5</w:t>
      </w:r>
      <w:r w:rsidR="0009525E">
        <w:rPr>
          <w:rFonts w:ascii="Times New Roman" w:hAnsi="Times New Roman"/>
          <w:b/>
          <w:sz w:val="28"/>
          <w:szCs w:val="28"/>
          <w:u w:val="single"/>
        </w:rPr>
        <w:t>-</w:t>
      </w:r>
      <w:r w:rsidR="00285EF9">
        <w:rPr>
          <w:rFonts w:ascii="Times New Roman" w:hAnsi="Times New Roman"/>
          <w:b/>
          <w:sz w:val="28"/>
          <w:szCs w:val="28"/>
          <w:u w:val="single"/>
        </w:rPr>
        <w:t>Monthly Meeting</w:t>
      </w:r>
      <w:r w:rsidR="00C80613">
        <w:rPr>
          <w:rFonts w:ascii="Times New Roman" w:hAnsi="Times New Roman"/>
          <w:b/>
          <w:sz w:val="24"/>
          <w:szCs w:val="24"/>
        </w:rPr>
        <w:softHyphen/>
      </w:r>
    </w:p>
    <w:p w14:paraId="07FF488D" w14:textId="44980C47" w:rsidR="001239EF" w:rsidRDefault="001239EF" w:rsidP="00F84B9C">
      <w:pPr>
        <w:tabs>
          <w:tab w:val="left" w:pos="540"/>
        </w:tabs>
        <w:ind w:left="1440" w:hanging="1440"/>
        <w:jc w:val="center"/>
        <w:rPr>
          <w:rFonts w:ascii="Times New Roman" w:hAnsi="Times New Roman"/>
          <w:b/>
          <w:sz w:val="24"/>
          <w:szCs w:val="24"/>
        </w:rPr>
      </w:pPr>
      <w:r w:rsidRPr="00910D2D">
        <w:rPr>
          <w:rFonts w:ascii="Times New Roman" w:hAnsi="Times New Roman"/>
          <w:b/>
          <w:sz w:val="24"/>
          <w:szCs w:val="24"/>
        </w:rPr>
        <w:t>____________________________________________________________________</w:t>
      </w:r>
    </w:p>
    <w:p w14:paraId="678EF667" w14:textId="0FA8967C" w:rsidR="001239EF" w:rsidRPr="00910D2D" w:rsidRDefault="001239EF" w:rsidP="001239EF">
      <w:pPr>
        <w:tabs>
          <w:tab w:val="left" w:pos="720"/>
        </w:tabs>
        <w:ind w:left="0" w:firstLine="0"/>
        <w:rPr>
          <w:rFonts w:ascii="Times New Roman" w:hAnsi="Times New Roman"/>
          <w:b/>
          <w:color w:val="00B050"/>
          <w:sz w:val="24"/>
          <w:szCs w:val="24"/>
        </w:rPr>
      </w:pPr>
    </w:p>
    <w:p w14:paraId="0F1B5D9B" w14:textId="5463206B" w:rsidR="001239EF" w:rsidRPr="00260506" w:rsidRDefault="001239EF">
      <w:pPr>
        <w:pStyle w:val="ListParagraph"/>
        <w:numPr>
          <w:ilvl w:val="0"/>
          <w:numId w:val="2"/>
        </w:numPr>
        <w:tabs>
          <w:tab w:val="left" w:pos="720"/>
        </w:tabs>
        <w:rPr>
          <w:rFonts w:ascii="Times New Roman" w:hAnsi="Times New Roman"/>
          <w:sz w:val="24"/>
          <w:szCs w:val="24"/>
        </w:rPr>
      </w:pPr>
      <w:r w:rsidRPr="00260506">
        <w:rPr>
          <w:rFonts w:ascii="Times New Roman" w:hAnsi="Times New Roman"/>
          <w:b/>
          <w:sz w:val="24"/>
          <w:szCs w:val="24"/>
          <w:u w:val="single"/>
        </w:rPr>
        <w:t>CALL TO ORDER</w:t>
      </w:r>
      <w:r w:rsidR="005A4F8C" w:rsidRPr="00260506">
        <w:rPr>
          <w:rFonts w:ascii="Times New Roman" w:hAnsi="Times New Roman"/>
          <w:sz w:val="24"/>
          <w:szCs w:val="24"/>
          <w:u w:val="single"/>
        </w:rPr>
        <w:t>:</w:t>
      </w:r>
      <w:r w:rsidRPr="00260506">
        <w:rPr>
          <w:rFonts w:ascii="Times New Roman" w:hAnsi="Times New Roman"/>
          <w:sz w:val="24"/>
          <w:szCs w:val="24"/>
        </w:rPr>
        <w:t xml:space="preserve">  The meeting was called to order at 5:</w:t>
      </w:r>
      <w:r w:rsidR="004E68AD">
        <w:rPr>
          <w:rFonts w:ascii="Times New Roman" w:hAnsi="Times New Roman"/>
          <w:sz w:val="24"/>
          <w:szCs w:val="24"/>
        </w:rPr>
        <w:t>3</w:t>
      </w:r>
      <w:r w:rsidR="00F84B9C">
        <w:rPr>
          <w:rFonts w:ascii="Times New Roman" w:hAnsi="Times New Roman"/>
          <w:sz w:val="24"/>
          <w:szCs w:val="24"/>
        </w:rPr>
        <w:t>2</w:t>
      </w:r>
      <w:r w:rsidR="00375B89" w:rsidRPr="00260506">
        <w:rPr>
          <w:rFonts w:ascii="Times New Roman" w:hAnsi="Times New Roman"/>
          <w:sz w:val="24"/>
          <w:szCs w:val="24"/>
        </w:rPr>
        <w:t xml:space="preserve"> p.m.</w:t>
      </w:r>
      <w:r w:rsidRPr="00260506">
        <w:rPr>
          <w:rFonts w:ascii="Times New Roman" w:hAnsi="Times New Roman"/>
          <w:sz w:val="24"/>
          <w:szCs w:val="24"/>
        </w:rPr>
        <w:t xml:space="preserve"> by </w:t>
      </w:r>
      <w:r w:rsidR="003A4E80" w:rsidRPr="00260506">
        <w:rPr>
          <w:rFonts w:ascii="Times New Roman" w:hAnsi="Times New Roman"/>
          <w:sz w:val="24"/>
          <w:szCs w:val="24"/>
        </w:rPr>
        <w:t xml:space="preserve">President Marjory </w:t>
      </w:r>
      <w:r w:rsidR="00BF18E0" w:rsidRPr="00260506">
        <w:rPr>
          <w:rFonts w:ascii="Times New Roman" w:hAnsi="Times New Roman"/>
          <w:sz w:val="24"/>
          <w:szCs w:val="24"/>
        </w:rPr>
        <w:t xml:space="preserve"> </w:t>
      </w:r>
      <w:r w:rsidR="00BF18E0" w:rsidRPr="00260506">
        <w:rPr>
          <w:rFonts w:ascii="Times New Roman" w:hAnsi="Times New Roman"/>
          <w:sz w:val="24"/>
          <w:szCs w:val="24"/>
        </w:rPr>
        <w:br/>
        <w:t xml:space="preserve">                               </w:t>
      </w:r>
      <w:r w:rsidR="003A4E80" w:rsidRPr="00260506">
        <w:rPr>
          <w:rFonts w:ascii="Times New Roman" w:hAnsi="Times New Roman"/>
          <w:sz w:val="24"/>
          <w:szCs w:val="24"/>
        </w:rPr>
        <w:t>Pulvino.</w:t>
      </w:r>
      <w:r w:rsidR="002345D7" w:rsidRPr="00260506">
        <w:rPr>
          <w:rFonts w:ascii="Times New Roman" w:hAnsi="Times New Roman"/>
          <w:sz w:val="24"/>
          <w:szCs w:val="24"/>
        </w:rPr>
        <w:t xml:space="preserve"> </w:t>
      </w:r>
    </w:p>
    <w:p w14:paraId="46B410F6" w14:textId="77777777" w:rsidR="00A96049" w:rsidRPr="00260506" w:rsidRDefault="00A96049" w:rsidP="00A96049">
      <w:pPr>
        <w:pStyle w:val="ListParagraph"/>
        <w:tabs>
          <w:tab w:val="left" w:pos="720"/>
        </w:tabs>
        <w:ind w:left="1080" w:firstLine="0"/>
        <w:rPr>
          <w:rFonts w:ascii="Times New Roman" w:hAnsi="Times New Roman"/>
          <w:b/>
          <w:sz w:val="24"/>
          <w:szCs w:val="24"/>
          <w:u w:val="single"/>
        </w:rPr>
      </w:pPr>
    </w:p>
    <w:p w14:paraId="50C5FAE4" w14:textId="4595BB66" w:rsidR="00AF7D50" w:rsidRPr="00260506" w:rsidRDefault="001239EF" w:rsidP="004A240C">
      <w:pPr>
        <w:ind w:left="0"/>
        <w:rPr>
          <w:rFonts w:ascii="Times New Roman" w:hAnsi="Times New Roman"/>
          <w:b/>
          <w:sz w:val="24"/>
          <w:szCs w:val="24"/>
        </w:rPr>
      </w:pPr>
      <w:r w:rsidRPr="00260506">
        <w:rPr>
          <w:rFonts w:ascii="Times New Roman" w:hAnsi="Times New Roman"/>
          <w:b/>
          <w:sz w:val="24"/>
          <w:szCs w:val="24"/>
          <w:u w:val="single"/>
        </w:rPr>
        <w:t>Board Members Present:</w:t>
      </w:r>
      <w:r w:rsidRPr="00260506">
        <w:rPr>
          <w:rFonts w:ascii="Times New Roman" w:hAnsi="Times New Roman"/>
          <w:b/>
          <w:sz w:val="24"/>
          <w:szCs w:val="24"/>
        </w:rPr>
        <w:tab/>
      </w:r>
      <w:r w:rsidR="00AF7D50" w:rsidRPr="00260506">
        <w:rPr>
          <w:rFonts w:ascii="Times New Roman" w:hAnsi="Times New Roman"/>
          <w:b/>
          <w:sz w:val="24"/>
          <w:szCs w:val="24"/>
        </w:rPr>
        <w:t>Marjory Pulvino, President</w:t>
      </w:r>
    </w:p>
    <w:p w14:paraId="2FF1EB8A" w14:textId="1EEFE45D" w:rsidR="009A531A" w:rsidRPr="00260506" w:rsidRDefault="009A531A" w:rsidP="00A96049">
      <w:pPr>
        <w:ind w:left="2880"/>
        <w:rPr>
          <w:rFonts w:ascii="Times New Roman" w:hAnsi="Times New Roman"/>
          <w:b/>
          <w:sz w:val="24"/>
          <w:szCs w:val="24"/>
        </w:rPr>
      </w:pPr>
      <w:r w:rsidRPr="00260506">
        <w:rPr>
          <w:rFonts w:ascii="Times New Roman" w:hAnsi="Times New Roman"/>
          <w:b/>
          <w:sz w:val="24"/>
          <w:szCs w:val="24"/>
        </w:rPr>
        <w:t>Steve Hancock, Vice President</w:t>
      </w:r>
    </w:p>
    <w:p w14:paraId="67F0B1CC" w14:textId="29013F9B" w:rsidR="00A96049" w:rsidRPr="00260506" w:rsidRDefault="00A96049" w:rsidP="00A96049">
      <w:pPr>
        <w:ind w:left="2880"/>
        <w:rPr>
          <w:rFonts w:ascii="Times New Roman" w:hAnsi="Times New Roman"/>
          <w:b/>
          <w:sz w:val="24"/>
          <w:szCs w:val="24"/>
        </w:rPr>
      </w:pPr>
      <w:r w:rsidRPr="00260506">
        <w:rPr>
          <w:rFonts w:ascii="Times New Roman" w:hAnsi="Times New Roman"/>
          <w:b/>
          <w:sz w:val="24"/>
          <w:szCs w:val="24"/>
        </w:rPr>
        <w:t>Cheryl Spearman, Secretary</w:t>
      </w:r>
    </w:p>
    <w:p w14:paraId="6F3ECE7F" w14:textId="2B70E194" w:rsidR="00465523" w:rsidRPr="00260506" w:rsidRDefault="00465523" w:rsidP="00465523">
      <w:pPr>
        <w:ind w:left="2880"/>
        <w:rPr>
          <w:rFonts w:ascii="Times New Roman" w:hAnsi="Times New Roman"/>
          <w:b/>
          <w:sz w:val="24"/>
          <w:szCs w:val="24"/>
        </w:rPr>
      </w:pPr>
      <w:r w:rsidRPr="00260506">
        <w:rPr>
          <w:rFonts w:ascii="Times New Roman" w:hAnsi="Times New Roman"/>
          <w:b/>
          <w:sz w:val="24"/>
          <w:szCs w:val="24"/>
        </w:rPr>
        <w:t>Laura Huffman</w:t>
      </w:r>
    </w:p>
    <w:p w14:paraId="0BAC5520" w14:textId="6FC90EAD" w:rsidR="0019495E" w:rsidRPr="00260506" w:rsidRDefault="0019495E" w:rsidP="0019495E">
      <w:pPr>
        <w:ind w:left="2880"/>
        <w:rPr>
          <w:rFonts w:ascii="Times New Roman" w:hAnsi="Times New Roman"/>
          <w:b/>
          <w:sz w:val="24"/>
          <w:szCs w:val="24"/>
        </w:rPr>
      </w:pPr>
      <w:r w:rsidRPr="00260506">
        <w:rPr>
          <w:rFonts w:ascii="Times New Roman" w:hAnsi="Times New Roman"/>
          <w:b/>
          <w:sz w:val="24"/>
          <w:szCs w:val="24"/>
        </w:rPr>
        <w:t>Deana Shelly</w:t>
      </w:r>
    </w:p>
    <w:p w14:paraId="62ADEA8E" w14:textId="3EC64C6E" w:rsidR="009145B9" w:rsidRPr="00260506" w:rsidRDefault="009145B9" w:rsidP="009145B9">
      <w:pPr>
        <w:ind w:left="0" w:firstLine="0"/>
        <w:rPr>
          <w:rFonts w:ascii="Times New Roman" w:hAnsi="Times New Roman"/>
          <w:b/>
          <w:sz w:val="24"/>
          <w:szCs w:val="24"/>
        </w:rPr>
      </w:pPr>
      <w:bookmarkStart w:id="0" w:name="_Hlk1548912"/>
      <w:r w:rsidRPr="00260506">
        <w:rPr>
          <w:rFonts w:ascii="Times New Roman" w:hAnsi="Times New Roman"/>
          <w:b/>
          <w:sz w:val="24"/>
          <w:szCs w:val="24"/>
        </w:rPr>
        <w:tab/>
      </w:r>
      <w:r w:rsidRPr="00260506">
        <w:rPr>
          <w:rFonts w:ascii="Times New Roman" w:hAnsi="Times New Roman"/>
          <w:b/>
          <w:sz w:val="24"/>
          <w:szCs w:val="24"/>
        </w:rPr>
        <w:tab/>
      </w:r>
      <w:r w:rsidRPr="00260506">
        <w:rPr>
          <w:rFonts w:ascii="Times New Roman" w:hAnsi="Times New Roman"/>
          <w:b/>
          <w:sz w:val="24"/>
          <w:szCs w:val="24"/>
        </w:rPr>
        <w:tab/>
      </w:r>
      <w:r w:rsidRPr="00260506">
        <w:rPr>
          <w:rFonts w:ascii="Times New Roman" w:hAnsi="Times New Roman"/>
          <w:b/>
          <w:sz w:val="24"/>
          <w:szCs w:val="24"/>
        </w:rPr>
        <w:tab/>
      </w:r>
      <w:r w:rsidRPr="00260506">
        <w:rPr>
          <w:rFonts w:ascii="Times New Roman" w:hAnsi="Times New Roman"/>
          <w:b/>
          <w:sz w:val="24"/>
          <w:szCs w:val="24"/>
        </w:rPr>
        <w:tab/>
        <w:t>Sunnie Frye</w:t>
      </w:r>
    </w:p>
    <w:p w14:paraId="58324316" w14:textId="77777777" w:rsidR="001364FF" w:rsidRDefault="001239EF" w:rsidP="00C71645">
      <w:pPr>
        <w:ind w:left="0" w:firstLine="0"/>
        <w:rPr>
          <w:rFonts w:ascii="Times New Roman" w:hAnsi="Times New Roman"/>
          <w:b/>
          <w:sz w:val="24"/>
          <w:szCs w:val="24"/>
        </w:rPr>
      </w:pPr>
      <w:r w:rsidRPr="00260506">
        <w:rPr>
          <w:rFonts w:ascii="Times New Roman" w:hAnsi="Times New Roman"/>
          <w:b/>
          <w:sz w:val="24"/>
          <w:szCs w:val="24"/>
        </w:rPr>
        <w:tab/>
      </w:r>
    </w:p>
    <w:p w14:paraId="2E8A1186" w14:textId="0F4B5616" w:rsidR="00F84B9C" w:rsidRPr="00260506" w:rsidRDefault="00260506" w:rsidP="001364FF">
      <w:pPr>
        <w:ind w:left="0"/>
        <w:rPr>
          <w:rFonts w:ascii="Times New Roman" w:hAnsi="Times New Roman"/>
          <w:b/>
          <w:sz w:val="24"/>
          <w:szCs w:val="24"/>
        </w:rPr>
      </w:pPr>
      <w:r w:rsidRPr="00260506">
        <w:rPr>
          <w:rFonts w:ascii="Times New Roman" w:hAnsi="Times New Roman"/>
          <w:b/>
          <w:sz w:val="24"/>
          <w:szCs w:val="24"/>
          <w:u w:val="single"/>
        </w:rPr>
        <w:t>Board Members Absent:</w:t>
      </w:r>
      <w:r w:rsidR="001E49F3" w:rsidRPr="00260506">
        <w:rPr>
          <w:rFonts w:ascii="Times New Roman" w:hAnsi="Times New Roman"/>
          <w:b/>
          <w:sz w:val="24"/>
          <w:szCs w:val="24"/>
        </w:rPr>
        <w:tab/>
      </w:r>
      <w:r w:rsidR="00F84B9C" w:rsidRPr="00260506">
        <w:rPr>
          <w:rFonts w:ascii="Times New Roman" w:hAnsi="Times New Roman"/>
          <w:b/>
          <w:sz w:val="24"/>
          <w:szCs w:val="24"/>
        </w:rPr>
        <w:t>Randy Karnes</w:t>
      </w:r>
    </w:p>
    <w:p w14:paraId="5E93B298" w14:textId="0888F0F3" w:rsidR="00F84B9C" w:rsidRPr="00260506" w:rsidRDefault="00F84B9C" w:rsidP="00F84B9C">
      <w:pPr>
        <w:ind w:left="2880"/>
        <w:rPr>
          <w:rFonts w:ascii="Times New Roman" w:hAnsi="Times New Roman"/>
          <w:b/>
          <w:sz w:val="24"/>
          <w:szCs w:val="24"/>
        </w:rPr>
      </w:pPr>
      <w:r w:rsidRPr="00260506">
        <w:rPr>
          <w:rFonts w:ascii="Times New Roman" w:hAnsi="Times New Roman"/>
          <w:b/>
          <w:sz w:val="24"/>
          <w:szCs w:val="24"/>
        </w:rPr>
        <w:t>Patricia Rogers</w:t>
      </w:r>
    </w:p>
    <w:p w14:paraId="3F6DE12B" w14:textId="0DFED022" w:rsidR="00EF06F0" w:rsidRPr="00260506" w:rsidRDefault="001364FF" w:rsidP="008B3A2F">
      <w:pPr>
        <w:ind w:left="0"/>
        <w:rPr>
          <w:rFonts w:ascii="Times New Roman" w:hAnsi="Times New Roman"/>
          <w:b/>
          <w:sz w:val="24"/>
          <w:szCs w:val="24"/>
        </w:rPr>
      </w:pPr>
      <w:r>
        <w:rPr>
          <w:rFonts w:ascii="Times New Roman" w:hAnsi="Times New Roman"/>
          <w:b/>
          <w:sz w:val="24"/>
          <w:szCs w:val="24"/>
        </w:rPr>
        <w:tab/>
      </w:r>
      <w:r>
        <w:rPr>
          <w:rFonts w:ascii="Times New Roman" w:hAnsi="Times New Roman"/>
          <w:b/>
          <w:sz w:val="24"/>
          <w:szCs w:val="24"/>
        </w:rPr>
        <w:tab/>
      </w:r>
      <w:r>
        <w:rPr>
          <w:rFonts w:ascii="Times New Roman" w:hAnsi="Times New Roman"/>
          <w:b/>
          <w:sz w:val="24"/>
          <w:szCs w:val="24"/>
        </w:rPr>
        <w:tab/>
      </w:r>
      <w:r>
        <w:rPr>
          <w:rFonts w:ascii="Times New Roman" w:hAnsi="Times New Roman"/>
          <w:b/>
          <w:sz w:val="24"/>
          <w:szCs w:val="24"/>
        </w:rPr>
        <w:tab/>
      </w:r>
      <w:r w:rsidRPr="00260506">
        <w:rPr>
          <w:rFonts w:ascii="Times New Roman" w:hAnsi="Times New Roman"/>
          <w:b/>
          <w:sz w:val="24"/>
          <w:szCs w:val="24"/>
        </w:rPr>
        <w:t>Michelle Medlock</w:t>
      </w:r>
    </w:p>
    <w:bookmarkEnd w:id="0"/>
    <w:p w14:paraId="6035F365" w14:textId="77777777" w:rsidR="001364FF" w:rsidRDefault="001364FF" w:rsidP="001239EF">
      <w:pPr>
        <w:ind w:firstLine="0"/>
        <w:rPr>
          <w:rFonts w:ascii="Times New Roman" w:hAnsi="Times New Roman"/>
          <w:b/>
          <w:sz w:val="24"/>
          <w:szCs w:val="24"/>
          <w:u w:val="single"/>
        </w:rPr>
      </w:pPr>
    </w:p>
    <w:p w14:paraId="09C2D1A0" w14:textId="038353E4" w:rsidR="001239EF" w:rsidRPr="00260506" w:rsidRDefault="001239EF" w:rsidP="001239EF">
      <w:pPr>
        <w:ind w:firstLine="0"/>
        <w:rPr>
          <w:rFonts w:ascii="Times New Roman" w:hAnsi="Times New Roman"/>
          <w:b/>
          <w:sz w:val="24"/>
          <w:szCs w:val="24"/>
        </w:rPr>
      </w:pPr>
      <w:r w:rsidRPr="00260506">
        <w:rPr>
          <w:rFonts w:ascii="Times New Roman" w:hAnsi="Times New Roman"/>
          <w:b/>
          <w:sz w:val="24"/>
          <w:szCs w:val="24"/>
          <w:u w:val="single"/>
        </w:rPr>
        <w:t>Others Present:</w:t>
      </w:r>
      <w:r w:rsidRPr="00260506">
        <w:rPr>
          <w:rFonts w:ascii="Times New Roman" w:hAnsi="Times New Roman"/>
          <w:sz w:val="24"/>
          <w:szCs w:val="24"/>
        </w:rPr>
        <w:tab/>
      </w:r>
      <w:r w:rsidRPr="00260506">
        <w:rPr>
          <w:rFonts w:ascii="Times New Roman" w:hAnsi="Times New Roman"/>
          <w:sz w:val="24"/>
          <w:szCs w:val="24"/>
        </w:rPr>
        <w:tab/>
      </w:r>
      <w:r w:rsidRPr="00260506">
        <w:rPr>
          <w:rFonts w:ascii="Times New Roman" w:hAnsi="Times New Roman"/>
          <w:b/>
          <w:sz w:val="24"/>
          <w:szCs w:val="24"/>
        </w:rPr>
        <w:t>Billy Goodin, Executive Assistant to the Board</w:t>
      </w:r>
    </w:p>
    <w:p w14:paraId="420FDB23" w14:textId="45D71ED4" w:rsidR="00EC1342" w:rsidRDefault="00C760F2" w:rsidP="00CA6F91">
      <w:pPr>
        <w:ind w:firstLine="0"/>
        <w:rPr>
          <w:rFonts w:ascii="Times New Roman" w:hAnsi="Times New Roman"/>
          <w:b/>
          <w:sz w:val="24"/>
          <w:szCs w:val="24"/>
        </w:rPr>
      </w:pPr>
      <w:r w:rsidRPr="00260506">
        <w:rPr>
          <w:rFonts w:ascii="Times New Roman" w:hAnsi="Times New Roman"/>
          <w:b/>
          <w:sz w:val="24"/>
          <w:szCs w:val="24"/>
        </w:rPr>
        <w:tab/>
      </w:r>
      <w:r w:rsidRPr="00260506">
        <w:rPr>
          <w:rFonts w:ascii="Times New Roman" w:hAnsi="Times New Roman"/>
          <w:b/>
          <w:sz w:val="24"/>
          <w:szCs w:val="24"/>
        </w:rPr>
        <w:tab/>
      </w:r>
      <w:r w:rsidRPr="00260506">
        <w:rPr>
          <w:rFonts w:ascii="Times New Roman" w:hAnsi="Times New Roman"/>
          <w:b/>
          <w:sz w:val="24"/>
          <w:szCs w:val="24"/>
        </w:rPr>
        <w:tab/>
      </w:r>
      <w:r w:rsidRPr="00260506">
        <w:rPr>
          <w:rFonts w:ascii="Times New Roman" w:hAnsi="Times New Roman"/>
          <w:b/>
          <w:sz w:val="24"/>
          <w:szCs w:val="24"/>
        </w:rPr>
        <w:tab/>
      </w:r>
      <w:r w:rsidR="00EA5EFF" w:rsidRPr="00260506">
        <w:rPr>
          <w:rFonts w:ascii="Times New Roman" w:hAnsi="Times New Roman"/>
          <w:b/>
          <w:sz w:val="24"/>
          <w:szCs w:val="24"/>
        </w:rPr>
        <w:t>Orrin Hargrave, OnPoint</w:t>
      </w:r>
    </w:p>
    <w:p w14:paraId="499E713F" w14:textId="77694DC8" w:rsidR="001364FF" w:rsidRDefault="001364FF" w:rsidP="00CA6F91">
      <w:pPr>
        <w:ind w:firstLine="0"/>
        <w:rPr>
          <w:rFonts w:ascii="Times New Roman" w:hAnsi="Times New Roman"/>
          <w:b/>
          <w:sz w:val="24"/>
          <w:szCs w:val="24"/>
        </w:rPr>
      </w:pPr>
      <w:r>
        <w:rPr>
          <w:rFonts w:ascii="Times New Roman" w:hAnsi="Times New Roman"/>
          <w:b/>
          <w:sz w:val="24"/>
          <w:szCs w:val="24"/>
        </w:rPr>
        <w:tab/>
      </w:r>
      <w:r>
        <w:rPr>
          <w:rFonts w:ascii="Times New Roman" w:hAnsi="Times New Roman"/>
          <w:b/>
          <w:sz w:val="24"/>
          <w:szCs w:val="24"/>
        </w:rPr>
        <w:tab/>
      </w:r>
      <w:r>
        <w:rPr>
          <w:rFonts w:ascii="Times New Roman" w:hAnsi="Times New Roman"/>
          <w:b/>
          <w:sz w:val="24"/>
          <w:szCs w:val="24"/>
        </w:rPr>
        <w:tab/>
      </w:r>
      <w:r>
        <w:rPr>
          <w:rFonts w:ascii="Times New Roman" w:hAnsi="Times New Roman"/>
          <w:b/>
          <w:sz w:val="24"/>
          <w:szCs w:val="24"/>
        </w:rPr>
        <w:tab/>
        <w:t>Bryan Gallier, HCA</w:t>
      </w:r>
    </w:p>
    <w:p w14:paraId="4D233677" w14:textId="58C3DA35" w:rsidR="001364FF" w:rsidRDefault="001364FF" w:rsidP="00CA6F91">
      <w:pPr>
        <w:ind w:firstLine="0"/>
        <w:rPr>
          <w:rFonts w:ascii="Times New Roman" w:hAnsi="Times New Roman"/>
          <w:b/>
          <w:sz w:val="24"/>
          <w:szCs w:val="24"/>
        </w:rPr>
      </w:pPr>
      <w:r>
        <w:rPr>
          <w:rFonts w:ascii="Times New Roman" w:hAnsi="Times New Roman"/>
          <w:b/>
          <w:sz w:val="24"/>
          <w:szCs w:val="24"/>
        </w:rPr>
        <w:tab/>
      </w:r>
      <w:r>
        <w:rPr>
          <w:rFonts w:ascii="Times New Roman" w:hAnsi="Times New Roman"/>
          <w:b/>
          <w:sz w:val="24"/>
          <w:szCs w:val="24"/>
        </w:rPr>
        <w:tab/>
      </w:r>
      <w:r>
        <w:rPr>
          <w:rFonts w:ascii="Times New Roman" w:hAnsi="Times New Roman"/>
          <w:b/>
          <w:sz w:val="24"/>
          <w:szCs w:val="24"/>
        </w:rPr>
        <w:tab/>
      </w:r>
      <w:r>
        <w:rPr>
          <w:rFonts w:ascii="Times New Roman" w:hAnsi="Times New Roman"/>
          <w:b/>
          <w:sz w:val="24"/>
          <w:szCs w:val="24"/>
        </w:rPr>
        <w:tab/>
        <w:t>Jewade Rauf, J-Tech</w:t>
      </w:r>
    </w:p>
    <w:p w14:paraId="41D2AA62" w14:textId="77777777" w:rsidR="00024ADB" w:rsidRPr="00260506" w:rsidRDefault="00024ADB" w:rsidP="00FD108D">
      <w:pPr>
        <w:ind w:left="2880"/>
        <w:rPr>
          <w:rFonts w:ascii="Times New Roman" w:hAnsi="Times New Roman"/>
          <w:b/>
          <w:sz w:val="16"/>
          <w:szCs w:val="16"/>
        </w:rPr>
      </w:pPr>
    </w:p>
    <w:p w14:paraId="75CA8AF2" w14:textId="28D4914A" w:rsidR="001239EF" w:rsidRPr="00260506" w:rsidRDefault="001239EF" w:rsidP="001239EF">
      <w:pPr>
        <w:ind w:left="0" w:firstLine="0"/>
        <w:rPr>
          <w:rFonts w:ascii="Times New Roman" w:hAnsi="Times New Roman"/>
          <w:bCs/>
          <w:sz w:val="24"/>
          <w:szCs w:val="24"/>
        </w:rPr>
      </w:pPr>
      <w:r w:rsidRPr="00260506">
        <w:rPr>
          <w:rFonts w:ascii="Times New Roman" w:hAnsi="Times New Roman"/>
          <w:b/>
          <w:sz w:val="24"/>
          <w:szCs w:val="24"/>
        </w:rPr>
        <w:t>II.</w:t>
      </w:r>
      <w:r w:rsidRPr="00260506">
        <w:rPr>
          <w:rFonts w:ascii="Times New Roman" w:hAnsi="Times New Roman"/>
          <w:b/>
          <w:sz w:val="24"/>
          <w:szCs w:val="24"/>
        </w:rPr>
        <w:tab/>
      </w:r>
      <w:r w:rsidRPr="00260506">
        <w:rPr>
          <w:rFonts w:ascii="Times New Roman" w:hAnsi="Times New Roman"/>
          <w:b/>
          <w:sz w:val="24"/>
          <w:szCs w:val="24"/>
          <w:u w:val="single"/>
        </w:rPr>
        <w:t>INVOCATION</w:t>
      </w:r>
      <w:r w:rsidRPr="00260506">
        <w:rPr>
          <w:rFonts w:ascii="Times New Roman" w:hAnsi="Times New Roman"/>
          <w:b/>
          <w:sz w:val="24"/>
          <w:szCs w:val="24"/>
        </w:rPr>
        <w:t xml:space="preserve">      </w:t>
      </w:r>
      <w:r w:rsidR="006969CE" w:rsidRPr="00260506">
        <w:rPr>
          <w:rFonts w:ascii="Times New Roman" w:hAnsi="Times New Roman"/>
          <w:b/>
          <w:sz w:val="24"/>
          <w:szCs w:val="24"/>
        </w:rPr>
        <w:t xml:space="preserve">               </w:t>
      </w:r>
      <w:r w:rsidR="00E02536" w:rsidRPr="00260506">
        <w:rPr>
          <w:rFonts w:ascii="Times New Roman" w:hAnsi="Times New Roman"/>
          <w:b/>
          <w:sz w:val="24"/>
          <w:szCs w:val="24"/>
        </w:rPr>
        <w:t xml:space="preserve"> </w:t>
      </w:r>
      <w:r w:rsidR="00F84B9C">
        <w:rPr>
          <w:rFonts w:ascii="Times New Roman" w:hAnsi="Times New Roman"/>
          <w:b/>
          <w:sz w:val="24"/>
          <w:szCs w:val="24"/>
        </w:rPr>
        <w:t>Steve Hancock</w:t>
      </w:r>
      <w:r w:rsidR="009145B9" w:rsidRPr="00B15EDC">
        <w:rPr>
          <w:rFonts w:ascii="Times New Roman" w:hAnsi="Times New Roman"/>
          <w:bCs/>
          <w:sz w:val="24"/>
          <w:szCs w:val="24"/>
        </w:rPr>
        <w:t xml:space="preserve"> </w:t>
      </w:r>
      <w:r w:rsidRPr="00260506">
        <w:rPr>
          <w:rFonts w:ascii="Times New Roman" w:hAnsi="Times New Roman"/>
          <w:bCs/>
          <w:sz w:val="24"/>
          <w:szCs w:val="24"/>
        </w:rPr>
        <w:t>provided the invocation.</w:t>
      </w:r>
    </w:p>
    <w:p w14:paraId="6ED324E7" w14:textId="77777777" w:rsidR="007058C5" w:rsidRPr="00260506" w:rsidRDefault="007058C5" w:rsidP="001239EF">
      <w:pPr>
        <w:ind w:left="0" w:firstLine="0"/>
        <w:rPr>
          <w:rFonts w:ascii="Times New Roman" w:hAnsi="Times New Roman"/>
          <w:bCs/>
          <w:sz w:val="24"/>
          <w:szCs w:val="24"/>
        </w:rPr>
      </w:pPr>
    </w:p>
    <w:p w14:paraId="7641643D" w14:textId="3DCEB73E" w:rsidR="001239EF" w:rsidRDefault="001239EF" w:rsidP="001239EF">
      <w:pPr>
        <w:ind w:hanging="720"/>
        <w:rPr>
          <w:rFonts w:ascii="Times New Roman" w:hAnsi="Times New Roman"/>
          <w:bCs/>
          <w:sz w:val="24"/>
          <w:szCs w:val="24"/>
        </w:rPr>
      </w:pPr>
      <w:r w:rsidRPr="00260506">
        <w:rPr>
          <w:rFonts w:ascii="Times New Roman" w:hAnsi="Times New Roman"/>
          <w:b/>
          <w:sz w:val="24"/>
          <w:szCs w:val="24"/>
        </w:rPr>
        <w:t>III.</w:t>
      </w:r>
      <w:r w:rsidRPr="00260506">
        <w:rPr>
          <w:rFonts w:ascii="Times New Roman" w:hAnsi="Times New Roman"/>
          <w:b/>
          <w:sz w:val="24"/>
          <w:szCs w:val="24"/>
        </w:rPr>
        <w:tab/>
      </w:r>
      <w:r w:rsidRPr="00260506">
        <w:rPr>
          <w:rFonts w:ascii="Times New Roman" w:hAnsi="Times New Roman"/>
          <w:b/>
          <w:sz w:val="24"/>
          <w:szCs w:val="24"/>
          <w:u w:val="single"/>
        </w:rPr>
        <w:t>PUBLIC FORUM</w:t>
      </w:r>
      <w:r w:rsidR="004C66F5" w:rsidRPr="00260506">
        <w:rPr>
          <w:rFonts w:ascii="Times New Roman" w:hAnsi="Times New Roman"/>
          <w:bCs/>
          <w:sz w:val="24"/>
          <w:szCs w:val="24"/>
        </w:rPr>
        <w:t xml:space="preserve"> </w:t>
      </w:r>
      <w:r w:rsidR="009145B9" w:rsidRPr="00260506">
        <w:rPr>
          <w:rFonts w:ascii="Times New Roman" w:hAnsi="Times New Roman"/>
          <w:bCs/>
          <w:sz w:val="24"/>
          <w:szCs w:val="24"/>
        </w:rPr>
        <w:tab/>
      </w:r>
      <w:r w:rsidR="009145B9" w:rsidRPr="00260506">
        <w:rPr>
          <w:rFonts w:ascii="Times New Roman" w:hAnsi="Times New Roman"/>
          <w:bCs/>
          <w:sz w:val="24"/>
          <w:szCs w:val="24"/>
        </w:rPr>
        <w:tab/>
      </w:r>
      <w:r w:rsidR="00C5368C">
        <w:rPr>
          <w:rFonts w:ascii="Times New Roman" w:hAnsi="Times New Roman"/>
          <w:bCs/>
          <w:sz w:val="24"/>
          <w:szCs w:val="24"/>
        </w:rPr>
        <w:t>There were no topics discussed during the Public Forum</w:t>
      </w:r>
      <w:r w:rsidR="00F84B9C">
        <w:rPr>
          <w:rFonts w:ascii="Times New Roman" w:hAnsi="Times New Roman"/>
          <w:bCs/>
          <w:sz w:val="24"/>
          <w:szCs w:val="24"/>
        </w:rPr>
        <w:t xml:space="preserve"> </w:t>
      </w:r>
    </w:p>
    <w:p w14:paraId="061D24B2" w14:textId="0DDDB874" w:rsidR="00107585" w:rsidRPr="00B15EDC" w:rsidRDefault="00107585" w:rsidP="009145B9">
      <w:pPr>
        <w:ind w:hanging="720"/>
        <w:rPr>
          <w:rFonts w:ascii="Times New Roman" w:hAnsi="Times New Roman"/>
          <w:bCs/>
          <w:sz w:val="24"/>
          <w:szCs w:val="24"/>
        </w:rPr>
      </w:pPr>
    </w:p>
    <w:p w14:paraId="791948FA" w14:textId="29DB608C" w:rsidR="001239EF" w:rsidRPr="00260506" w:rsidRDefault="001239EF" w:rsidP="001239EF">
      <w:pPr>
        <w:tabs>
          <w:tab w:val="left" w:pos="720"/>
        </w:tabs>
        <w:ind w:left="0" w:firstLine="0"/>
        <w:rPr>
          <w:rFonts w:ascii="Times New Roman" w:hAnsi="Times New Roman"/>
          <w:b/>
          <w:sz w:val="24"/>
          <w:szCs w:val="24"/>
          <w:u w:val="single"/>
        </w:rPr>
      </w:pPr>
      <w:r w:rsidRPr="00260506">
        <w:rPr>
          <w:rFonts w:ascii="Times New Roman" w:hAnsi="Times New Roman"/>
          <w:b/>
          <w:sz w:val="24"/>
          <w:szCs w:val="24"/>
        </w:rPr>
        <w:t>IV.</w:t>
      </w:r>
      <w:r w:rsidRPr="00260506">
        <w:rPr>
          <w:rFonts w:ascii="Times New Roman" w:hAnsi="Times New Roman"/>
          <w:b/>
          <w:sz w:val="24"/>
          <w:szCs w:val="24"/>
        </w:rPr>
        <w:tab/>
      </w:r>
      <w:r w:rsidRPr="00260506">
        <w:rPr>
          <w:rFonts w:ascii="Times New Roman" w:hAnsi="Times New Roman"/>
          <w:b/>
          <w:sz w:val="24"/>
          <w:szCs w:val="24"/>
          <w:u w:val="single"/>
        </w:rPr>
        <w:t>READING AND APPROVAL OF MINUTES</w:t>
      </w:r>
    </w:p>
    <w:p w14:paraId="1BB624A3" w14:textId="77777777" w:rsidR="00B228D4" w:rsidRPr="00260506" w:rsidRDefault="00B228D4" w:rsidP="001239EF">
      <w:pPr>
        <w:tabs>
          <w:tab w:val="left" w:pos="720"/>
        </w:tabs>
        <w:ind w:left="0" w:firstLine="0"/>
        <w:rPr>
          <w:rFonts w:ascii="Times New Roman" w:hAnsi="Times New Roman"/>
          <w:b/>
          <w:sz w:val="24"/>
          <w:szCs w:val="24"/>
          <w:u w:val="single"/>
        </w:rPr>
      </w:pPr>
    </w:p>
    <w:p w14:paraId="083755DC" w14:textId="58D4C4D5" w:rsidR="00D5763A" w:rsidRPr="00260506" w:rsidRDefault="001239EF" w:rsidP="0041261D">
      <w:pPr>
        <w:tabs>
          <w:tab w:val="left" w:pos="720"/>
        </w:tabs>
        <w:ind w:firstLine="0"/>
        <w:rPr>
          <w:rFonts w:ascii="Times New Roman" w:hAnsi="Times New Roman"/>
          <w:sz w:val="24"/>
          <w:szCs w:val="24"/>
        </w:rPr>
      </w:pPr>
      <w:bookmarkStart w:id="1" w:name="_Hlk144119716"/>
      <w:r w:rsidRPr="00260506">
        <w:rPr>
          <w:rFonts w:ascii="Times New Roman" w:hAnsi="Times New Roman"/>
          <w:sz w:val="24"/>
          <w:szCs w:val="24"/>
        </w:rPr>
        <w:t xml:space="preserve">The </w:t>
      </w:r>
      <w:r w:rsidR="00D5763A" w:rsidRPr="00260506">
        <w:rPr>
          <w:rFonts w:ascii="Times New Roman" w:hAnsi="Times New Roman"/>
          <w:sz w:val="24"/>
          <w:szCs w:val="24"/>
        </w:rPr>
        <w:t xml:space="preserve">minutes </w:t>
      </w:r>
      <w:r w:rsidRPr="00260506">
        <w:rPr>
          <w:rFonts w:ascii="Times New Roman" w:hAnsi="Times New Roman"/>
          <w:sz w:val="24"/>
          <w:szCs w:val="24"/>
        </w:rPr>
        <w:t>of the</w:t>
      </w:r>
      <w:r w:rsidR="00D5763A" w:rsidRPr="00260506">
        <w:rPr>
          <w:rFonts w:ascii="Times New Roman" w:hAnsi="Times New Roman"/>
          <w:sz w:val="24"/>
          <w:szCs w:val="24"/>
        </w:rPr>
        <w:t xml:space="preserve"> </w:t>
      </w:r>
      <w:r w:rsidR="001364FF">
        <w:rPr>
          <w:rFonts w:ascii="Times New Roman" w:hAnsi="Times New Roman"/>
          <w:sz w:val="24"/>
          <w:szCs w:val="24"/>
        </w:rPr>
        <w:t>October</w:t>
      </w:r>
      <w:r w:rsidR="00F84B9C">
        <w:rPr>
          <w:rFonts w:ascii="Times New Roman" w:hAnsi="Times New Roman"/>
          <w:sz w:val="24"/>
          <w:szCs w:val="24"/>
        </w:rPr>
        <w:t xml:space="preserve"> </w:t>
      </w:r>
      <w:r w:rsidR="001364FF">
        <w:rPr>
          <w:rFonts w:ascii="Times New Roman" w:hAnsi="Times New Roman"/>
          <w:sz w:val="24"/>
          <w:szCs w:val="24"/>
        </w:rPr>
        <w:t>20</w:t>
      </w:r>
      <w:r w:rsidR="0045065F" w:rsidRPr="00260506">
        <w:rPr>
          <w:rFonts w:ascii="Times New Roman" w:hAnsi="Times New Roman"/>
          <w:sz w:val="24"/>
          <w:szCs w:val="24"/>
        </w:rPr>
        <w:t xml:space="preserve">, 2025 Monthly </w:t>
      </w:r>
      <w:r w:rsidR="00FD108D" w:rsidRPr="00260506">
        <w:rPr>
          <w:rFonts w:ascii="Times New Roman" w:hAnsi="Times New Roman"/>
          <w:sz w:val="24"/>
          <w:szCs w:val="24"/>
        </w:rPr>
        <w:t xml:space="preserve">Board Meeting </w:t>
      </w:r>
      <w:r w:rsidR="00D5763A" w:rsidRPr="00260506">
        <w:rPr>
          <w:rFonts w:ascii="Times New Roman" w:hAnsi="Times New Roman"/>
          <w:sz w:val="24"/>
          <w:szCs w:val="24"/>
        </w:rPr>
        <w:t>were reviewed for approval</w:t>
      </w:r>
      <w:r w:rsidR="009145B9" w:rsidRPr="00260506">
        <w:rPr>
          <w:rFonts w:ascii="Times New Roman" w:hAnsi="Times New Roman"/>
          <w:sz w:val="24"/>
          <w:szCs w:val="24"/>
        </w:rPr>
        <w:t>.</w:t>
      </w:r>
    </w:p>
    <w:p w14:paraId="7AEBCF5A" w14:textId="77777777" w:rsidR="00D5763A" w:rsidRPr="00260506" w:rsidRDefault="00D5763A" w:rsidP="0041261D">
      <w:pPr>
        <w:tabs>
          <w:tab w:val="left" w:pos="720"/>
        </w:tabs>
        <w:ind w:firstLine="0"/>
        <w:rPr>
          <w:rFonts w:ascii="Times New Roman" w:hAnsi="Times New Roman"/>
          <w:sz w:val="24"/>
          <w:szCs w:val="24"/>
        </w:rPr>
      </w:pPr>
    </w:p>
    <w:bookmarkEnd w:id="1"/>
    <w:p w14:paraId="2AEF88E0" w14:textId="0AB604D4" w:rsidR="00CE2750" w:rsidRPr="00260506" w:rsidRDefault="001239EF" w:rsidP="003C336E">
      <w:pPr>
        <w:ind w:firstLine="0"/>
        <w:rPr>
          <w:rFonts w:ascii="Times New Roman" w:hAnsi="Times New Roman"/>
          <w:sz w:val="24"/>
          <w:szCs w:val="24"/>
        </w:rPr>
      </w:pPr>
      <w:r w:rsidRPr="00260506">
        <w:rPr>
          <w:rFonts w:ascii="Times New Roman" w:hAnsi="Times New Roman"/>
          <w:b/>
          <w:sz w:val="24"/>
          <w:szCs w:val="24"/>
          <w:u w:val="single"/>
        </w:rPr>
        <w:t>Action:</w:t>
      </w:r>
      <w:r w:rsidRPr="00260506">
        <w:rPr>
          <w:rFonts w:ascii="Times New Roman" w:hAnsi="Times New Roman"/>
          <w:sz w:val="24"/>
          <w:szCs w:val="24"/>
        </w:rPr>
        <w:t xml:space="preserve"> </w:t>
      </w:r>
      <w:bookmarkStart w:id="2" w:name="_Hlk51664388"/>
      <w:r w:rsidR="00EC1342" w:rsidRPr="00260506">
        <w:rPr>
          <w:rFonts w:ascii="Times New Roman" w:hAnsi="Times New Roman"/>
          <w:sz w:val="24"/>
          <w:szCs w:val="24"/>
        </w:rPr>
        <w:t xml:space="preserve"> </w:t>
      </w:r>
      <w:r w:rsidR="00CA6F91" w:rsidRPr="00260506">
        <w:rPr>
          <w:rFonts w:ascii="Times New Roman" w:hAnsi="Times New Roman"/>
          <w:sz w:val="24"/>
          <w:szCs w:val="24"/>
        </w:rPr>
        <w:t xml:space="preserve"> </w:t>
      </w:r>
      <w:r w:rsidR="00F84B9C">
        <w:rPr>
          <w:rFonts w:ascii="Times New Roman" w:hAnsi="Times New Roman"/>
          <w:sz w:val="24"/>
          <w:szCs w:val="24"/>
        </w:rPr>
        <w:t>Deana Shelly</w:t>
      </w:r>
      <w:r w:rsidR="00CA6F91" w:rsidRPr="00260506">
        <w:rPr>
          <w:rFonts w:ascii="Times New Roman" w:hAnsi="Times New Roman"/>
          <w:sz w:val="24"/>
          <w:szCs w:val="24"/>
        </w:rPr>
        <w:t xml:space="preserve"> </w:t>
      </w:r>
      <w:r w:rsidR="001C5E8C" w:rsidRPr="00260506">
        <w:rPr>
          <w:rFonts w:ascii="Times New Roman" w:hAnsi="Times New Roman"/>
          <w:sz w:val="24"/>
          <w:szCs w:val="24"/>
        </w:rPr>
        <w:t xml:space="preserve">made the </w:t>
      </w:r>
      <w:r w:rsidRPr="00260506">
        <w:rPr>
          <w:rFonts w:ascii="Times New Roman" w:hAnsi="Times New Roman"/>
          <w:sz w:val="24"/>
          <w:szCs w:val="24"/>
        </w:rPr>
        <w:t>motion to accept the minutes</w:t>
      </w:r>
      <w:r w:rsidR="00A75A71" w:rsidRPr="00260506">
        <w:rPr>
          <w:rFonts w:ascii="Times New Roman" w:hAnsi="Times New Roman"/>
          <w:sz w:val="24"/>
          <w:szCs w:val="24"/>
        </w:rPr>
        <w:t xml:space="preserve"> </w:t>
      </w:r>
      <w:r w:rsidR="0041261D" w:rsidRPr="00260506">
        <w:rPr>
          <w:rFonts w:ascii="Times New Roman" w:hAnsi="Times New Roman"/>
          <w:sz w:val="24"/>
          <w:szCs w:val="24"/>
        </w:rPr>
        <w:t>as written</w:t>
      </w:r>
      <w:r w:rsidR="00DC1FC1" w:rsidRPr="00260506">
        <w:rPr>
          <w:rFonts w:ascii="Times New Roman" w:hAnsi="Times New Roman"/>
          <w:sz w:val="24"/>
          <w:szCs w:val="24"/>
        </w:rPr>
        <w:t xml:space="preserve"> </w:t>
      </w:r>
      <w:r w:rsidR="001C5E8C" w:rsidRPr="00260506">
        <w:rPr>
          <w:rFonts w:ascii="Times New Roman" w:hAnsi="Times New Roman"/>
          <w:sz w:val="24"/>
          <w:szCs w:val="24"/>
        </w:rPr>
        <w:t>f</w:t>
      </w:r>
      <w:r w:rsidR="00AE0437" w:rsidRPr="00260506">
        <w:rPr>
          <w:rFonts w:ascii="Times New Roman" w:hAnsi="Times New Roman"/>
          <w:sz w:val="24"/>
          <w:szCs w:val="24"/>
        </w:rPr>
        <w:t>o</w:t>
      </w:r>
      <w:r w:rsidR="001C5E8C" w:rsidRPr="00260506">
        <w:rPr>
          <w:rFonts w:ascii="Times New Roman" w:hAnsi="Times New Roman"/>
          <w:sz w:val="24"/>
          <w:szCs w:val="24"/>
        </w:rPr>
        <w:t>r th</w:t>
      </w:r>
      <w:r w:rsidR="000F1C06">
        <w:rPr>
          <w:rFonts w:ascii="Times New Roman" w:hAnsi="Times New Roman"/>
          <w:sz w:val="24"/>
          <w:szCs w:val="24"/>
        </w:rPr>
        <w:t xml:space="preserve">e </w:t>
      </w:r>
      <w:r w:rsidR="00A47E3A" w:rsidRPr="00B25A54">
        <w:rPr>
          <w:rFonts w:ascii="Times New Roman" w:hAnsi="Times New Roman"/>
          <w:sz w:val="24"/>
          <w:szCs w:val="24"/>
        </w:rPr>
        <w:t>October</w:t>
      </w:r>
      <w:r w:rsidR="00F84B9C" w:rsidRPr="00B25A54">
        <w:rPr>
          <w:rFonts w:ascii="Times New Roman" w:hAnsi="Times New Roman"/>
          <w:sz w:val="24"/>
          <w:szCs w:val="24"/>
        </w:rPr>
        <w:t xml:space="preserve"> </w:t>
      </w:r>
      <w:r w:rsidR="00A47E3A" w:rsidRPr="00B25A54">
        <w:rPr>
          <w:rFonts w:ascii="Times New Roman" w:hAnsi="Times New Roman"/>
          <w:sz w:val="24"/>
          <w:szCs w:val="24"/>
        </w:rPr>
        <w:t>20</w:t>
      </w:r>
      <w:r w:rsidR="004E68AD" w:rsidRPr="00B25A54">
        <w:rPr>
          <w:rFonts w:ascii="Times New Roman" w:hAnsi="Times New Roman"/>
          <w:sz w:val="24"/>
          <w:szCs w:val="24"/>
        </w:rPr>
        <w:t xml:space="preserve">, </w:t>
      </w:r>
      <w:r w:rsidR="004E68AD">
        <w:rPr>
          <w:rFonts w:ascii="Times New Roman" w:hAnsi="Times New Roman"/>
          <w:sz w:val="24"/>
          <w:szCs w:val="24"/>
        </w:rPr>
        <w:t>2025 meet</w:t>
      </w:r>
      <w:r w:rsidR="009145B9" w:rsidRPr="00260506">
        <w:rPr>
          <w:rFonts w:ascii="Times New Roman" w:hAnsi="Times New Roman"/>
          <w:sz w:val="24"/>
          <w:szCs w:val="24"/>
        </w:rPr>
        <w:t>ing</w:t>
      </w:r>
      <w:r w:rsidR="004E68AD">
        <w:rPr>
          <w:rFonts w:ascii="Times New Roman" w:hAnsi="Times New Roman"/>
          <w:sz w:val="24"/>
          <w:szCs w:val="24"/>
        </w:rPr>
        <w:t>.</w:t>
      </w:r>
      <w:r w:rsidR="009145B9" w:rsidRPr="00260506">
        <w:rPr>
          <w:rFonts w:ascii="Times New Roman" w:hAnsi="Times New Roman"/>
          <w:sz w:val="24"/>
          <w:szCs w:val="24"/>
        </w:rPr>
        <w:t xml:space="preserve"> </w:t>
      </w:r>
      <w:r w:rsidR="00EF57A0" w:rsidRPr="00260506">
        <w:rPr>
          <w:rFonts w:ascii="Times New Roman" w:hAnsi="Times New Roman"/>
          <w:sz w:val="24"/>
          <w:szCs w:val="24"/>
        </w:rPr>
        <w:t xml:space="preserve"> </w:t>
      </w:r>
      <w:r w:rsidR="004E68AD">
        <w:rPr>
          <w:rFonts w:ascii="Times New Roman" w:hAnsi="Times New Roman"/>
          <w:sz w:val="24"/>
          <w:szCs w:val="24"/>
        </w:rPr>
        <w:t>Laura Huffman</w:t>
      </w:r>
      <w:r w:rsidR="0045065F" w:rsidRPr="00260506">
        <w:rPr>
          <w:rFonts w:ascii="Times New Roman" w:hAnsi="Times New Roman"/>
          <w:sz w:val="24"/>
          <w:szCs w:val="24"/>
        </w:rPr>
        <w:t xml:space="preserve"> </w:t>
      </w:r>
      <w:r w:rsidRPr="00260506">
        <w:rPr>
          <w:rFonts w:ascii="Times New Roman" w:hAnsi="Times New Roman"/>
          <w:sz w:val="24"/>
          <w:szCs w:val="24"/>
        </w:rPr>
        <w:t xml:space="preserve">seconded </w:t>
      </w:r>
      <w:r w:rsidR="00600EE4" w:rsidRPr="00260506">
        <w:rPr>
          <w:rFonts w:ascii="Times New Roman" w:hAnsi="Times New Roman"/>
          <w:sz w:val="24"/>
          <w:szCs w:val="24"/>
        </w:rPr>
        <w:t>the motion</w:t>
      </w:r>
      <w:r w:rsidR="00840C3B" w:rsidRPr="00260506">
        <w:rPr>
          <w:rFonts w:ascii="Times New Roman" w:hAnsi="Times New Roman"/>
          <w:sz w:val="24"/>
          <w:szCs w:val="24"/>
        </w:rPr>
        <w:t>,</w:t>
      </w:r>
      <w:r w:rsidRPr="00260506">
        <w:rPr>
          <w:rFonts w:ascii="Times New Roman" w:hAnsi="Times New Roman"/>
          <w:sz w:val="24"/>
          <w:szCs w:val="24"/>
        </w:rPr>
        <w:t xml:space="preserve"> and </w:t>
      </w:r>
      <w:r w:rsidR="00600EE4" w:rsidRPr="00260506">
        <w:rPr>
          <w:rFonts w:ascii="Times New Roman" w:hAnsi="Times New Roman"/>
          <w:sz w:val="24"/>
          <w:szCs w:val="24"/>
        </w:rPr>
        <w:t>it</w:t>
      </w:r>
      <w:r w:rsidRPr="00260506">
        <w:rPr>
          <w:rFonts w:ascii="Times New Roman" w:hAnsi="Times New Roman"/>
          <w:sz w:val="24"/>
          <w:szCs w:val="24"/>
        </w:rPr>
        <w:t xml:space="preserve"> was unanimously approved by the Board.</w:t>
      </w:r>
      <w:bookmarkEnd w:id="2"/>
    </w:p>
    <w:p w14:paraId="37D9757B" w14:textId="77777777" w:rsidR="008E48AF" w:rsidRDefault="008E48AF" w:rsidP="0045065F">
      <w:pPr>
        <w:ind w:left="0" w:firstLine="0"/>
        <w:rPr>
          <w:rFonts w:ascii="Times New Roman" w:hAnsi="Times New Roman"/>
          <w:b/>
          <w:sz w:val="24"/>
          <w:szCs w:val="24"/>
        </w:rPr>
      </w:pPr>
      <w:bookmarkStart w:id="3" w:name="_Hlk174603410"/>
    </w:p>
    <w:p w14:paraId="32493597" w14:textId="04868643" w:rsidR="00EB10CB" w:rsidRPr="00024ADB" w:rsidRDefault="00EC0CB0" w:rsidP="0045065F">
      <w:pPr>
        <w:ind w:left="0" w:firstLine="0"/>
        <w:rPr>
          <w:rFonts w:ascii="Times New Roman" w:hAnsi="Times New Roman"/>
          <w:sz w:val="24"/>
          <w:szCs w:val="24"/>
        </w:rPr>
      </w:pPr>
      <w:r>
        <w:rPr>
          <w:rFonts w:ascii="Times New Roman" w:hAnsi="Times New Roman"/>
          <w:b/>
          <w:sz w:val="24"/>
          <w:szCs w:val="24"/>
        </w:rPr>
        <w:t>V</w:t>
      </w:r>
      <w:r w:rsidRPr="00777D8B">
        <w:rPr>
          <w:rFonts w:ascii="Times New Roman" w:hAnsi="Times New Roman"/>
          <w:b/>
          <w:sz w:val="24"/>
          <w:szCs w:val="24"/>
        </w:rPr>
        <w:t>.</w:t>
      </w:r>
      <w:r w:rsidRPr="00EC0CB0">
        <w:rPr>
          <w:rFonts w:ascii="Times New Roman" w:hAnsi="Times New Roman"/>
          <w:b/>
          <w:color w:val="00B050"/>
          <w:sz w:val="24"/>
          <w:szCs w:val="24"/>
        </w:rPr>
        <w:t xml:space="preserve">  </w:t>
      </w:r>
      <w:r w:rsidR="00777D8B">
        <w:rPr>
          <w:rFonts w:ascii="Times New Roman" w:hAnsi="Times New Roman"/>
          <w:b/>
          <w:color w:val="00B050"/>
          <w:sz w:val="24"/>
          <w:szCs w:val="24"/>
        </w:rPr>
        <w:tab/>
      </w:r>
      <w:bookmarkEnd w:id="3"/>
      <w:r w:rsidR="001239EF" w:rsidRPr="00024ADB">
        <w:rPr>
          <w:rFonts w:ascii="Times New Roman" w:hAnsi="Times New Roman"/>
          <w:b/>
          <w:sz w:val="24"/>
          <w:szCs w:val="24"/>
          <w:u w:val="single"/>
        </w:rPr>
        <w:t>PRESENTATION OF STATISICAL AND FINANCIAL REPORTS</w:t>
      </w:r>
      <w:r w:rsidR="001239EF" w:rsidRPr="00024ADB">
        <w:rPr>
          <w:rFonts w:ascii="Times New Roman" w:hAnsi="Times New Roman"/>
          <w:sz w:val="24"/>
          <w:szCs w:val="24"/>
        </w:rPr>
        <w:t xml:space="preserve"> </w:t>
      </w:r>
    </w:p>
    <w:p w14:paraId="025AB709" w14:textId="6D2C8EDC" w:rsidR="009E4555" w:rsidRDefault="009E4555" w:rsidP="001239EF">
      <w:pPr>
        <w:ind w:left="0" w:firstLine="0"/>
        <w:rPr>
          <w:rFonts w:ascii="Times New Roman" w:hAnsi="Times New Roman"/>
          <w:sz w:val="24"/>
          <w:szCs w:val="24"/>
        </w:rPr>
      </w:pPr>
    </w:p>
    <w:p w14:paraId="729EA53F" w14:textId="77777777" w:rsidR="00296862" w:rsidRDefault="00296862" w:rsidP="00296862">
      <w:pPr>
        <w:pStyle w:val="ListParagraph"/>
        <w:numPr>
          <w:ilvl w:val="0"/>
          <w:numId w:val="3"/>
        </w:numPr>
        <w:rPr>
          <w:rFonts w:ascii="Times New Roman" w:hAnsi="Times New Roman"/>
          <w:b/>
          <w:sz w:val="24"/>
          <w:szCs w:val="24"/>
        </w:rPr>
      </w:pPr>
      <w:bookmarkStart w:id="4" w:name="_Hlk156903504"/>
      <w:r w:rsidRPr="005925D0">
        <w:rPr>
          <w:rFonts w:ascii="Times New Roman" w:hAnsi="Times New Roman"/>
          <w:b/>
          <w:sz w:val="24"/>
          <w:szCs w:val="24"/>
        </w:rPr>
        <w:t>Monthly Financial Report</w:t>
      </w:r>
    </w:p>
    <w:p w14:paraId="4B365C05" w14:textId="75615688" w:rsidR="00296862" w:rsidRPr="006D5103" w:rsidRDefault="00296862" w:rsidP="00296862">
      <w:pPr>
        <w:ind w:left="1080" w:firstLine="0"/>
        <w:rPr>
          <w:rFonts w:ascii="Times New Roman" w:hAnsi="Times New Roman"/>
          <w:sz w:val="24"/>
          <w:szCs w:val="24"/>
        </w:rPr>
      </w:pPr>
      <w:r w:rsidRPr="00910D2D">
        <w:rPr>
          <w:rFonts w:ascii="Times New Roman" w:hAnsi="Times New Roman"/>
          <w:sz w:val="24"/>
          <w:szCs w:val="24"/>
        </w:rPr>
        <w:t xml:space="preserve">The </w:t>
      </w:r>
      <w:r>
        <w:rPr>
          <w:rFonts w:ascii="Times New Roman" w:hAnsi="Times New Roman"/>
          <w:sz w:val="24"/>
          <w:szCs w:val="24"/>
        </w:rPr>
        <w:t>M</w:t>
      </w:r>
      <w:r w:rsidRPr="00910D2D">
        <w:rPr>
          <w:rFonts w:ascii="Times New Roman" w:hAnsi="Times New Roman"/>
          <w:sz w:val="24"/>
          <w:szCs w:val="24"/>
        </w:rPr>
        <w:t xml:space="preserve">onthly </w:t>
      </w:r>
      <w:r>
        <w:rPr>
          <w:rFonts w:ascii="Times New Roman" w:hAnsi="Times New Roman"/>
          <w:sz w:val="24"/>
          <w:szCs w:val="24"/>
        </w:rPr>
        <w:t>F</w:t>
      </w:r>
      <w:r w:rsidRPr="00910D2D">
        <w:rPr>
          <w:rFonts w:ascii="Times New Roman" w:hAnsi="Times New Roman"/>
          <w:sz w:val="24"/>
          <w:szCs w:val="24"/>
        </w:rPr>
        <w:t xml:space="preserve">inancial </w:t>
      </w:r>
      <w:r>
        <w:rPr>
          <w:rFonts w:ascii="Times New Roman" w:hAnsi="Times New Roman"/>
          <w:sz w:val="24"/>
          <w:szCs w:val="24"/>
        </w:rPr>
        <w:t>R</w:t>
      </w:r>
      <w:r w:rsidRPr="00910D2D">
        <w:rPr>
          <w:rFonts w:ascii="Times New Roman" w:hAnsi="Times New Roman"/>
          <w:sz w:val="24"/>
          <w:szCs w:val="24"/>
        </w:rPr>
        <w:t>eport</w:t>
      </w:r>
      <w:r w:rsidR="00D8375E">
        <w:rPr>
          <w:rFonts w:ascii="Times New Roman" w:hAnsi="Times New Roman"/>
          <w:sz w:val="24"/>
          <w:szCs w:val="24"/>
        </w:rPr>
        <w:t>s for Ju</w:t>
      </w:r>
      <w:r w:rsidR="003815D2">
        <w:rPr>
          <w:rFonts w:ascii="Times New Roman" w:hAnsi="Times New Roman"/>
          <w:sz w:val="24"/>
          <w:szCs w:val="24"/>
        </w:rPr>
        <w:t>ly</w:t>
      </w:r>
      <w:r w:rsidR="00D8375E">
        <w:rPr>
          <w:rFonts w:ascii="Times New Roman" w:hAnsi="Times New Roman"/>
          <w:sz w:val="24"/>
          <w:szCs w:val="24"/>
        </w:rPr>
        <w:t xml:space="preserve"> were distributed</w:t>
      </w:r>
      <w:r w:rsidRPr="00910D2D">
        <w:rPr>
          <w:rFonts w:ascii="Times New Roman" w:hAnsi="Times New Roman"/>
          <w:sz w:val="24"/>
          <w:szCs w:val="24"/>
        </w:rPr>
        <w:t xml:space="preserve"> and presented by Orrin Hargrave with OnPoint. Mr. Hargrave reported that tax percent collections </w:t>
      </w:r>
      <w:r>
        <w:rPr>
          <w:rFonts w:ascii="Times New Roman" w:hAnsi="Times New Roman"/>
          <w:sz w:val="24"/>
          <w:szCs w:val="24"/>
        </w:rPr>
        <w:t xml:space="preserve">for the month </w:t>
      </w:r>
      <w:r w:rsidR="00D8375E">
        <w:rPr>
          <w:rFonts w:ascii="Times New Roman" w:hAnsi="Times New Roman"/>
          <w:sz w:val="24"/>
          <w:szCs w:val="24"/>
        </w:rPr>
        <w:t xml:space="preserve">of June </w:t>
      </w:r>
      <w:r>
        <w:rPr>
          <w:rFonts w:ascii="Times New Roman" w:hAnsi="Times New Roman"/>
          <w:sz w:val="24"/>
          <w:szCs w:val="24"/>
        </w:rPr>
        <w:t xml:space="preserve">were at </w:t>
      </w:r>
      <w:r w:rsidR="001364FF">
        <w:rPr>
          <w:rFonts w:ascii="Times New Roman" w:hAnsi="Times New Roman"/>
          <w:sz w:val="24"/>
          <w:szCs w:val="24"/>
        </w:rPr>
        <w:t>2</w:t>
      </w:r>
      <w:r>
        <w:rPr>
          <w:rFonts w:ascii="Times New Roman" w:hAnsi="Times New Roman"/>
          <w:sz w:val="24"/>
          <w:szCs w:val="24"/>
        </w:rPr>
        <w:t xml:space="preserve">%. </w:t>
      </w:r>
      <w:r w:rsidRPr="00910D2D">
        <w:rPr>
          <w:rFonts w:ascii="Times New Roman" w:hAnsi="Times New Roman"/>
          <w:sz w:val="24"/>
          <w:szCs w:val="24"/>
        </w:rPr>
        <w:t xml:space="preserve"> </w:t>
      </w:r>
      <w:r>
        <w:rPr>
          <w:rFonts w:ascii="Times New Roman" w:hAnsi="Times New Roman"/>
          <w:sz w:val="24"/>
          <w:szCs w:val="24"/>
        </w:rPr>
        <w:t xml:space="preserve">Mr. </w:t>
      </w:r>
      <w:r w:rsidRPr="00910D2D">
        <w:rPr>
          <w:rFonts w:ascii="Times New Roman" w:hAnsi="Times New Roman"/>
          <w:sz w:val="24"/>
          <w:szCs w:val="24"/>
        </w:rPr>
        <w:t>Hargrave also discussed the financial data as listed below, the Money Market Account balance and included the Pledge Report from the First National Bank of Trinity.</w:t>
      </w:r>
      <w:r>
        <w:rPr>
          <w:rFonts w:ascii="Times New Roman" w:hAnsi="Times New Roman"/>
          <w:sz w:val="24"/>
          <w:szCs w:val="24"/>
        </w:rPr>
        <w:t xml:space="preserve"> Mr. Hargrave also presented an update on the TexasCLASS investment pool performance</w:t>
      </w:r>
      <w:r w:rsidR="003815D2">
        <w:rPr>
          <w:rFonts w:ascii="Times New Roman" w:hAnsi="Times New Roman"/>
          <w:sz w:val="24"/>
          <w:szCs w:val="24"/>
        </w:rPr>
        <w:t>.</w:t>
      </w:r>
    </w:p>
    <w:p w14:paraId="7F7508A6" w14:textId="77777777" w:rsidR="00296862" w:rsidRDefault="00296862" w:rsidP="00296862">
      <w:pPr>
        <w:ind w:firstLine="0"/>
        <w:rPr>
          <w:rFonts w:ascii="Times New Roman" w:hAnsi="Times New Roman"/>
          <w:sz w:val="24"/>
          <w:szCs w:val="24"/>
        </w:rPr>
      </w:pPr>
    </w:p>
    <w:p w14:paraId="47D9CA88" w14:textId="0692D8B8" w:rsidR="00296862" w:rsidRPr="00910D2D" w:rsidRDefault="00296862" w:rsidP="00296862">
      <w:pPr>
        <w:ind w:firstLine="0"/>
        <w:rPr>
          <w:rFonts w:ascii="Times New Roman" w:hAnsi="Times New Roman"/>
          <w:b/>
          <w:sz w:val="24"/>
          <w:szCs w:val="24"/>
          <w:u w:val="single"/>
        </w:rPr>
      </w:pPr>
      <w:bookmarkStart w:id="5" w:name="_Hlk206143468"/>
      <w:r w:rsidRPr="00910D2D">
        <w:rPr>
          <w:rFonts w:ascii="Times New Roman" w:hAnsi="Times New Roman"/>
          <w:b/>
          <w:sz w:val="24"/>
          <w:szCs w:val="24"/>
          <w:u w:val="single"/>
        </w:rPr>
        <w:lastRenderedPageBreak/>
        <w:t>Compilation of Financial Statements – Assets</w:t>
      </w:r>
      <w:r w:rsidRPr="00910D2D">
        <w:rPr>
          <w:rFonts w:ascii="Times New Roman" w:hAnsi="Times New Roman"/>
          <w:b/>
          <w:sz w:val="24"/>
          <w:szCs w:val="24"/>
        </w:rPr>
        <w:t xml:space="preserve">                         </w:t>
      </w:r>
      <w:r>
        <w:rPr>
          <w:rFonts w:ascii="Times New Roman" w:hAnsi="Times New Roman"/>
          <w:b/>
          <w:sz w:val="24"/>
          <w:szCs w:val="24"/>
        </w:rPr>
        <w:t xml:space="preserve">   </w:t>
      </w:r>
      <w:r w:rsidR="00124B9A">
        <w:rPr>
          <w:rFonts w:ascii="Times New Roman" w:hAnsi="Times New Roman"/>
          <w:b/>
          <w:sz w:val="24"/>
          <w:szCs w:val="24"/>
        </w:rPr>
        <w:t xml:space="preserve">   </w:t>
      </w:r>
      <w:r w:rsidR="001364FF">
        <w:rPr>
          <w:rFonts w:ascii="Times New Roman" w:hAnsi="Times New Roman"/>
          <w:b/>
          <w:sz w:val="24"/>
          <w:szCs w:val="24"/>
          <w:u w:val="single"/>
        </w:rPr>
        <w:t>October</w:t>
      </w:r>
      <w:r w:rsidR="00124B9A">
        <w:rPr>
          <w:rFonts w:ascii="Times New Roman" w:hAnsi="Times New Roman"/>
          <w:b/>
          <w:sz w:val="24"/>
          <w:szCs w:val="24"/>
          <w:u w:val="single"/>
        </w:rPr>
        <w:t xml:space="preserve"> </w:t>
      </w:r>
      <w:r w:rsidRPr="00335D82">
        <w:rPr>
          <w:rFonts w:ascii="Times New Roman" w:hAnsi="Times New Roman"/>
          <w:b/>
          <w:sz w:val="24"/>
          <w:szCs w:val="24"/>
          <w:u w:val="single"/>
        </w:rPr>
        <w:t>3</w:t>
      </w:r>
      <w:r w:rsidR="001364FF">
        <w:rPr>
          <w:rFonts w:ascii="Times New Roman" w:hAnsi="Times New Roman"/>
          <w:b/>
          <w:sz w:val="24"/>
          <w:szCs w:val="24"/>
          <w:u w:val="single"/>
        </w:rPr>
        <w:t>1</w:t>
      </w:r>
      <w:r w:rsidRPr="00910D2D">
        <w:rPr>
          <w:rFonts w:ascii="Times New Roman" w:hAnsi="Times New Roman"/>
          <w:b/>
          <w:sz w:val="24"/>
          <w:szCs w:val="24"/>
          <w:u w:val="single"/>
        </w:rPr>
        <w:t>, 202</w:t>
      </w:r>
      <w:r w:rsidR="00124B9A">
        <w:rPr>
          <w:rFonts w:ascii="Times New Roman" w:hAnsi="Times New Roman"/>
          <w:b/>
          <w:sz w:val="24"/>
          <w:szCs w:val="24"/>
          <w:u w:val="single"/>
        </w:rPr>
        <w:t>5</w:t>
      </w:r>
    </w:p>
    <w:p w14:paraId="093B918F" w14:textId="77777777" w:rsidR="00296862" w:rsidRPr="00910D2D" w:rsidRDefault="00296862" w:rsidP="00296862">
      <w:pPr>
        <w:ind w:firstLine="0"/>
        <w:rPr>
          <w:rFonts w:ascii="Times New Roman" w:hAnsi="Times New Roman"/>
          <w:b/>
          <w:sz w:val="24"/>
          <w:szCs w:val="24"/>
        </w:rPr>
      </w:pPr>
      <w:r w:rsidRPr="00910D2D">
        <w:rPr>
          <w:rFonts w:ascii="Times New Roman" w:hAnsi="Times New Roman"/>
          <w:b/>
          <w:sz w:val="24"/>
          <w:szCs w:val="24"/>
        </w:rPr>
        <w:t>Cash on hand</w:t>
      </w:r>
      <w:r w:rsidRPr="00910D2D">
        <w:rPr>
          <w:rFonts w:ascii="Times New Roman" w:hAnsi="Times New Roman"/>
          <w:b/>
          <w:sz w:val="24"/>
          <w:szCs w:val="24"/>
        </w:rPr>
        <w:tab/>
      </w:r>
      <w:r w:rsidRPr="00910D2D">
        <w:rPr>
          <w:rFonts w:ascii="Times New Roman" w:hAnsi="Times New Roman"/>
          <w:b/>
          <w:sz w:val="24"/>
          <w:szCs w:val="24"/>
        </w:rPr>
        <w:tab/>
      </w:r>
      <w:r w:rsidRPr="00910D2D">
        <w:rPr>
          <w:rFonts w:ascii="Times New Roman" w:hAnsi="Times New Roman"/>
          <w:b/>
          <w:sz w:val="24"/>
          <w:szCs w:val="24"/>
        </w:rPr>
        <w:tab/>
      </w:r>
      <w:r w:rsidRPr="00910D2D">
        <w:rPr>
          <w:rFonts w:ascii="Times New Roman" w:hAnsi="Times New Roman"/>
          <w:b/>
          <w:sz w:val="24"/>
          <w:szCs w:val="24"/>
        </w:rPr>
        <w:tab/>
      </w:r>
      <w:r w:rsidRPr="00910D2D">
        <w:rPr>
          <w:rFonts w:ascii="Times New Roman" w:hAnsi="Times New Roman"/>
          <w:b/>
          <w:sz w:val="24"/>
          <w:szCs w:val="24"/>
        </w:rPr>
        <w:tab/>
      </w:r>
      <w:r w:rsidRPr="00910D2D">
        <w:rPr>
          <w:rFonts w:ascii="Times New Roman" w:hAnsi="Times New Roman"/>
          <w:b/>
          <w:sz w:val="24"/>
          <w:szCs w:val="24"/>
        </w:rPr>
        <w:tab/>
      </w:r>
      <w:r w:rsidRPr="00910D2D">
        <w:rPr>
          <w:rFonts w:ascii="Times New Roman" w:hAnsi="Times New Roman"/>
          <w:b/>
          <w:sz w:val="24"/>
          <w:szCs w:val="24"/>
        </w:rPr>
        <w:tab/>
      </w:r>
      <w:r w:rsidRPr="00910D2D">
        <w:rPr>
          <w:rFonts w:ascii="Times New Roman" w:hAnsi="Times New Roman"/>
          <w:b/>
          <w:sz w:val="24"/>
          <w:szCs w:val="24"/>
        </w:rPr>
        <w:tab/>
        <w:t>$</w:t>
      </w:r>
      <w:r w:rsidRPr="00910D2D">
        <w:rPr>
          <w:rFonts w:ascii="Times New Roman" w:hAnsi="Times New Roman"/>
          <w:b/>
          <w:sz w:val="24"/>
          <w:szCs w:val="24"/>
        </w:rPr>
        <w:tab/>
        <w:t xml:space="preserve">    250.00</w:t>
      </w:r>
    </w:p>
    <w:p w14:paraId="4D4BDFBC" w14:textId="70BBD0EC" w:rsidR="00296862" w:rsidRDefault="00296862" w:rsidP="00296862">
      <w:pPr>
        <w:ind w:firstLine="0"/>
        <w:rPr>
          <w:rFonts w:ascii="Times New Roman" w:hAnsi="Times New Roman"/>
          <w:b/>
          <w:sz w:val="24"/>
          <w:szCs w:val="24"/>
        </w:rPr>
      </w:pPr>
      <w:r w:rsidRPr="00910D2D">
        <w:rPr>
          <w:rFonts w:ascii="Times New Roman" w:hAnsi="Times New Roman"/>
          <w:b/>
          <w:sz w:val="24"/>
          <w:szCs w:val="24"/>
        </w:rPr>
        <w:t>Checking</w:t>
      </w:r>
      <w:r>
        <w:rPr>
          <w:rFonts w:ascii="Times New Roman" w:hAnsi="Times New Roman"/>
          <w:b/>
          <w:sz w:val="24"/>
          <w:szCs w:val="24"/>
        </w:rPr>
        <w:tab/>
      </w:r>
      <w:r>
        <w:rPr>
          <w:rFonts w:ascii="Times New Roman" w:hAnsi="Times New Roman"/>
          <w:b/>
          <w:sz w:val="24"/>
          <w:szCs w:val="24"/>
        </w:rPr>
        <w:tab/>
      </w:r>
      <w:r>
        <w:rPr>
          <w:rFonts w:ascii="Times New Roman" w:hAnsi="Times New Roman"/>
          <w:b/>
          <w:sz w:val="24"/>
          <w:szCs w:val="24"/>
        </w:rPr>
        <w:tab/>
      </w:r>
      <w:r>
        <w:rPr>
          <w:rFonts w:ascii="Times New Roman" w:hAnsi="Times New Roman"/>
          <w:b/>
          <w:sz w:val="24"/>
          <w:szCs w:val="24"/>
        </w:rPr>
        <w:tab/>
      </w:r>
      <w:r>
        <w:rPr>
          <w:rFonts w:ascii="Times New Roman" w:hAnsi="Times New Roman"/>
          <w:b/>
          <w:sz w:val="24"/>
          <w:szCs w:val="24"/>
        </w:rPr>
        <w:tab/>
      </w:r>
      <w:r>
        <w:rPr>
          <w:rFonts w:ascii="Times New Roman" w:hAnsi="Times New Roman"/>
          <w:b/>
          <w:sz w:val="24"/>
          <w:szCs w:val="24"/>
        </w:rPr>
        <w:tab/>
      </w:r>
      <w:r>
        <w:rPr>
          <w:rFonts w:ascii="Times New Roman" w:hAnsi="Times New Roman"/>
          <w:b/>
          <w:sz w:val="24"/>
          <w:szCs w:val="24"/>
        </w:rPr>
        <w:tab/>
      </w:r>
      <w:r>
        <w:rPr>
          <w:rFonts w:ascii="Times New Roman" w:hAnsi="Times New Roman"/>
          <w:b/>
          <w:sz w:val="24"/>
          <w:szCs w:val="24"/>
        </w:rPr>
        <w:tab/>
        <w:t xml:space="preserve">$       </w:t>
      </w:r>
      <w:r w:rsidR="003815D2">
        <w:rPr>
          <w:rFonts w:ascii="Times New Roman" w:hAnsi="Times New Roman"/>
          <w:b/>
          <w:sz w:val="24"/>
          <w:szCs w:val="24"/>
        </w:rPr>
        <w:t>1</w:t>
      </w:r>
      <w:r w:rsidR="001364FF">
        <w:rPr>
          <w:rFonts w:ascii="Times New Roman" w:hAnsi="Times New Roman"/>
          <w:b/>
          <w:sz w:val="24"/>
          <w:szCs w:val="24"/>
        </w:rPr>
        <w:t>08</w:t>
      </w:r>
      <w:r>
        <w:rPr>
          <w:rFonts w:ascii="Times New Roman" w:hAnsi="Times New Roman"/>
          <w:b/>
          <w:sz w:val="24"/>
          <w:szCs w:val="24"/>
        </w:rPr>
        <w:t>,</w:t>
      </w:r>
      <w:r w:rsidR="001364FF">
        <w:rPr>
          <w:rFonts w:ascii="Times New Roman" w:hAnsi="Times New Roman"/>
          <w:b/>
          <w:sz w:val="24"/>
          <w:szCs w:val="24"/>
        </w:rPr>
        <w:t>2</w:t>
      </w:r>
      <w:r w:rsidR="00CA0570">
        <w:rPr>
          <w:rFonts w:ascii="Times New Roman" w:hAnsi="Times New Roman"/>
          <w:b/>
          <w:sz w:val="24"/>
          <w:szCs w:val="24"/>
        </w:rPr>
        <w:t>32</w:t>
      </w:r>
      <w:r>
        <w:rPr>
          <w:rFonts w:ascii="Times New Roman" w:hAnsi="Times New Roman"/>
          <w:b/>
          <w:sz w:val="24"/>
          <w:szCs w:val="24"/>
        </w:rPr>
        <w:t>.</w:t>
      </w:r>
      <w:r w:rsidR="001364FF">
        <w:rPr>
          <w:rFonts w:ascii="Times New Roman" w:hAnsi="Times New Roman"/>
          <w:b/>
          <w:sz w:val="24"/>
          <w:szCs w:val="24"/>
        </w:rPr>
        <w:t>86</w:t>
      </w:r>
    </w:p>
    <w:p w14:paraId="72D2FF64" w14:textId="302FE960" w:rsidR="00296862" w:rsidRPr="00910D2D" w:rsidRDefault="00296862" w:rsidP="00296862">
      <w:pPr>
        <w:ind w:firstLine="0"/>
        <w:rPr>
          <w:rFonts w:ascii="Times New Roman" w:hAnsi="Times New Roman"/>
          <w:b/>
          <w:sz w:val="24"/>
          <w:szCs w:val="24"/>
        </w:rPr>
      </w:pPr>
      <w:r>
        <w:rPr>
          <w:rFonts w:ascii="Times New Roman" w:hAnsi="Times New Roman"/>
          <w:b/>
          <w:sz w:val="24"/>
          <w:szCs w:val="24"/>
        </w:rPr>
        <w:t>TexasCLASS cash</w:t>
      </w:r>
      <w:r w:rsidRPr="00910D2D">
        <w:rPr>
          <w:rFonts w:ascii="Times New Roman" w:hAnsi="Times New Roman"/>
          <w:b/>
          <w:sz w:val="24"/>
          <w:szCs w:val="24"/>
        </w:rPr>
        <w:tab/>
      </w:r>
      <w:r w:rsidRPr="00910D2D">
        <w:rPr>
          <w:rFonts w:ascii="Times New Roman" w:hAnsi="Times New Roman"/>
          <w:b/>
          <w:sz w:val="24"/>
          <w:szCs w:val="24"/>
        </w:rPr>
        <w:tab/>
      </w:r>
      <w:r w:rsidRPr="00910D2D">
        <w:rPr>
          <w:rFonts w:ascii="Times New Roman" w:hAnsi="Times New Roman"/>
          <w:b/>
          <w:sz w:val="24"/>
          <w:szCs w:val="24"/>
        </w:rPr>
        <w:tab/>
      </w:r>
      <w:r w:rsidRPr="00910D2D">
        <w:rPr>
          <w:rFonts w:ascii="Times New Roman" w:hAnsi="Times New Roman"/>
          <w:b/>
          <w:sz w:val="24"/>
          <w:szCs w:val="24"/>
        </w:rPr>
        <w:tab/>
      </w:r>
      <w:r w:rsidRPr="00910D2D">
        <w:rPr>
          <w:rFonts w:ascii="Times New Roman" w:hAnsi="Times New Roman"/>
          <w:b/>
          <w:sz w:val="24"/>
          <w:szCs w:val="24"/>
        </w:rPr>
        <w:tab/>
      </w:r>
      <w:r w:rsidRPr="00910D2D">
        <w:rPr>
          <w:rFonts w:ascii="Times New Roman" w:hAnsi="Times New Roman"/>
          <w:b/>
          <w:sz w:val="24"/>
          <w:szCs w:val="24"/>
        </w:rPr>
        <w:tab/>
      </w:r>
      <w:r w:rsidRPr="00910D2D">
        <w:rPr>
          <w:rFonts w:ascii="Times New Roman" w:hAnsi="Times New Roman"/>
          <w:b/>
          <w:sz w:val="24"/>
          <w:szCs w:val="24"/>
        </w:rPr>
        <w:tab/>
        <w:t xml:space="preserve">$    </w:t>
      </w:r>
      <w:r>
        <w:rPr>
          <w:rFonts w:ascii="Times New Roman" w:hAnsi="Times New Roman"/>
          <w:b/>
          <w:sz w:val="24"/>
          <w:szCs w:val="24"/>
        </w:rPr>
        <w:t xml:space="preserve">   </w:t>
      </w:r>
      <w:r w:rsidR="00124B9A">
        <w:rPr>
          <w:rFonts w:ascii="Times New Roman" w:hAnsi="Times New Roman"/>
          <w:b/>
          <w:sz w:val="24"/>
          <w:szCs w:val="24"/>
        </w:rPr>
        <w:t>10</w:t>
      </w:r>
      <w:r w:rsidR="001364FF">
        <w:rPr>
          <w:rFonts w:ascii="Times New Roman" w:hAnsi="Times New Roman"/>
          <w:b/>
          <w:sz w:val="24"/>
          <w:szCs w:val="24"/>
        </w:rPr>
        <w:t>4</w:t>
      </w:r>
      <w:r>
        <w:rPr>
          <w:rFonts w:ascii="Times New Roman" w:hAnsi="Times New Roman"/>
          <w:b/>
          <w:sz w:val="24"/>
          <w:szCs w:val="24"/>
        </w:rPr>
        <w:t>,</w:t>
      </w:r>
      <w:r w:rsidR="001364FF">
        <w:rPr>
          <w:rFonts w:ascii="Times New Roman" w:hAnsi="Times New Roman"/>
          <w:b/>
          <w:sz w:val="24"/>
          <w:szCs w:val="24"/>
        </w:rPr>
        <w:t>012</w:t>
      </w:r>
      <w:r>
        <w:rPr>
          <w:rFonts w:ascii="Times New Roman" w:hAnsi="Times New Roman"/>
          <w:b/>
          <w:sz w:val="24"/>
          <w:szCs w:val="24"/>
        </w:rPr>
        <w:t>.</w:t>
      </w:r>
      <w:r w:rsidR="001364FF">
        <w:rPr>
          <w:rFonts w:ascii="Times New Roman" w:hAnsi="Times New Roman"/>
          <w:b/>
          <w:sz w:val="24"/>
          <w:szCs w:val="24"/>
        </w:rPr>
        <w:t>46</w:t>
      </w:r>
      <w:r w:rsidRPr="00910D2D">
        <w:rPr>
          <w:rFonts w:ascii="Times New Roman" w:hAnsi="Times New Roman"/>
          <w:b/>
          <w:sz w:val="24"/>
          <w:szCs w:val="24"/>
        </w:rPr>
        <w:t xml:space="preserve">  </w:t>
      </w:r>
    </w:p>
    <w:p w14:paraId="239CA633" w14:textId="68BB8321" w:rsidR="00296862" w:rsidRDefault="00296862" w:rsidP="00296862">
      <w:pPr>
        <w:ind w:firstLine="0"/>
        <w:rPr>
          <w:rFonts w:ascii="Times New Roman" w:hAnsi="Times New Roman"/>
          <w:b/>
          <w:sz w:val="24"/>
          <w:szCs w:val="24"/>
        </w:rPr>
      </w:pPr>
      <w:r w:rsidRPr="00910D2D">
        <w:rPr>
          <w:rFonts w:ascii="Times New Roman" w:hAnsi="Times New Roman"/>
          <w:b/>
          <w:sz w:val="24"/>
          <w:szCs w:val="24"/>
        </w:rPr>
        <w:t>Money market account FNB</w:t>
      </w:r>
      <w:r w:rsidRPr="00910D2D">
        <w:rPr>
          <w:rFonts w:ascii="Times New Roman" w:hAnsi="Times New Roman"/>
          <w:b/>
          <w:sz w:val="24"/>
          <w:szCs w:val="24"/>
        </w:rPr>
        <w:tab/>
      </w:r>
      <w:r w:rsidRPr="00910D2D">
        <w:rPr>
          <w:rFonts w:ascii="Times New Roman" w:hAnsi="Times New Roman"/>
          <w:b/>
          <w:sz w:val="24"/>
          <w:szCs w:val="24"/>
        </w:rPr>
        <w:tab/>
      </w:r>
      <w:r w:rsidRPr="00910D2D">
        <w:rPr>
          <w:rFonts w:ascii="Times New Roman" w:hAnsi="Times New Roman"/>
          <w:b/>
          <w:sz w:val="24"/>
          <w:szCs w:val="24"/>
        </w:rPr>
        <w:tab/>
      </w:r>
      <w:r w:rsidRPr="00910D2D">
        <w:rPr>
          <w:rFonts w:ascii="Times New Roman" w:hAnsi="Times New Roman"/>
          <w:b/>
          <w:sz w:val="24"/>
          <w:szCs w:val="24"/>
        </w:rPr>
        <w:tab/>
      </w:r>
      <w:r w:rsidRPr="00910D2D">
        <w:rPr>
          <w:rFonts w:ascii="Times New Roman" w:hAnsi="Times New Roman"/>
          <w:b/>
          <w:sz w:val="24"/>
          <w:szCs w:val="24"/>
        </w:rPr>
        <w:tab/>
        <w:t xml:space="preserve">$    </w:t>
      </w:r>
      <w:r>
        <w:rPr>
          <w:rFonts w:ascii="Times New Roman" w:hAnsi="Times New Roman"/>
          <w:b/>
          <w:sz w:val="24"/>
          <w:szCs w:val="24"/>
        </w:rPr>
        <w:t xml:space="preserve">   </w:t>
      </w:r>
      <w:r w:rsidR="00124B9A">
        <w:rPr>
          <w:rFonts w:ascii="Times New Roman" w:hAnsi="Times New Roman"/>
          <w:b/>
          <w:sz w:val="24"/>
          <w:szCs w:val="24"/>
        </w:rPr>
        <w:t xml:space="preserve">  </w:t>
      </w:r>
      <w:r>
        <w:rPr>
          <w:rFonts w:ascii="Times New Roman" w:hAnsi="Times New Roman"/>
          <w:b/>
          <w:sz w:val="24"/>
          <w:szCs w:val="24"/>
        </w:rPr>
        <w:t>15</w:t>
      </w:r>
      <w:r w:rsidRPr="00910D2D">
        <w:rPr>
          <w:rFonts w:ascii="Times New Roman" w:hAnsi="Times New Roman"/>
          <w:b/>
          <w:sz w:val="24"/>
          <w:szCs w:val="24"/>
        </w:rPr>
        <w:t>,</w:t>
      </w:r>
      <w:r w:rsidR="00124B9A">
        <w:rPr>
          <w:rFonts w:ascii="Times New Roman" w:hAnsi="Times New Roman"/>
          <w:b/>
          <w:sz w:val="24"/>
          <w:szCs w:val="24"/>
        </w:rPr>
        <w:t>8</w:t>
      </w:r>
      <w:r w:rsidR="00425D8D">
        <w:rPr>
          <w:rFonts w:ascii="Times New Roman" w:hAnsi="Times New Roman"/>
          <w:b/>
          <w:sz w:val="24"/>
          <w:szCs w:val="24"/>
        </w:rPr>
        <w:t>4</w:t>
      </w:r>
      <w:r w:rsidR="001364FF">
        <w:rPr>
          <w:rFonts w:ascii="Times New Roman" w:hAnsi="Times New Roman"/>
          <w:b/>
          <w:sz w:val="24"/>
          <w:szCs w:val="24"/>
        </w:rPr>
        <w:t>3</w:t>
      </w:r>
      <w:r>
        <w:rPr>
          <w:rFonts w:ascii="Times New Roman" w:hAnsi="Times New Roman"/>
          <w:b/>
          <w:sz w:val="24"/>
          <w:szCs w:val="24"/>
        </w:rPr>
        <w:t>.</w:t>
      </w:r>
      <w:r w:rsidR="001364FF">
        <w:rPr>
          <w:rFonts w:ascii="Times New Roman" w:hAnsi="Times New Roman"/>
          <w:b/>
          <w:sz w:val="24"/>
          <w:szCs w:val="24"/>
        </w:rPr>
        <w:t>35</w:t>
      </w:r>
    </w:p>
    <w:p w14:paraId="17CE0566" w14:textId="795CA076" w:rsidR="00425D8D" w:rsidRDefault="00425D8D" w:rsidP="00296862">
      <w:pPr>
        <w:ind w:firstLine="0"/>
        <w:rPr>
          <w:rFonts w:ascii="Times New Roman" w:hAnsi="Times New Roman"/>
          <w:b/>
          <w:sz w:val="24"/>
          <w:szCs w:val="24"/>
        </w:rPr>
      </w:pPr>
      <w:r>
        <w:rPr>
          <w:rFonts w:ascii="Times New Roman" w:hAnsi="Times New Roman"/>
          <w:b/>
          <w:sz w:val="24"/>
          <w:szCs w:val="24"/>
        </w:rPr>
        <w:t>Cash Transfers</w:t>
      </w:r>
      <w:r>
        <w:rPr>
          <w:rFonts w:ascii="Times New Roman" w:hAnsi="Times New Roman"/>
          <w:b/>
          <w:sz w:val="24"/>
          <w:szCs w:val="24"/>
        </w:rPr>
        <w:tab/>
      </w:r>
      <w:r>
        <w:rPr>
          <w:rFonts w:ascii="Times New Roman" w:hAnsi="Times New Roman"/>
          <w:b/>
          <w:sz w:val="24"/>
          <w:szCs w:val="24"/>
        </w:rPr>
        <w:tab/>
      </w:r>
      <w:r>
        <w:rPr>
          <w:rFonts w:ascii="Times New Roman" w:hAnsi="Times New Roman"/>
          <w:b/>
          <w:sz w:val="24"/>
          <w:szCs w:val="24"/>
        </w:rPr>
        <w:tab/>
      </w:r>
      <w:r>
        <w:rPr>
          <w:rFonts w:ascii="Times New Roman" w:hAnsi="Times New Roman"/>
          <w:b/>
          <w:sz w:val="24"/>
          <w:szCs w:val="24"/>
        </w:rPr>
        <w:tab/>
      </w:r>
      <w:r>
        <w:rPr>
          <w:rFonts w:ascii="Times New Roman" w:hAnsi="Times New Roman"/>
          <w:b/>
          <w:sz w:val="24"/>
          <w:szCs w:val="24"/>
        </w:rPr>
        <w:tab/>
      </w:r>
      <w:r>
        <w:rPr>
          <w:rFonts w:ascii="Times New Roman" w:hAnsi="Times New Roman"/>
          <w:b/>
          <w:sz w:val="24"/>
          <w:szCs w:val="24"/>
        </w:rPr>
        <w:tab/>
      </w:r>
      <w:r>
        <w:rPr>
          <w:rFonts w:ascii="Times New Roman" w:hAnsi="Times New Roman"/>
          <w:b/>
          <w:sz w:val="24"/>
          <w:szCs w:val="24"/>
        </w:rPr>
        <w:tab/>
        <w:t>$</w:t>
      </w:r>
      <w:r>
        <w:rPr>
          <w:rFonts w:ascii="Times New Roman" w:hAnsi="Times New Roman"/>
          <w:b/>
          <w:sz w:val="24"/>
          <w:szCs w:val="24"/>
        </w:rPr>
        <w:tab/>
        <w:t xml:space="preserve">    229.62</w:t>
      </w:r>
    </w:p>
    <w:p w14:paraId="2922FA4A" w14:textId="0369A0A2" w:rsidR="00CA0570" w:rsidRDefault="00CA0570" w:rsidP="00296862">
      <w:pPr>
        <w:ind w:firstLine="0"/>
        <w:rPr>
          <w:rFonts w:ascii="Times New Roman" w:hAnsi="Times New Roman"/>
          <w:b/>
          <w:sz w:val="24"/>
          <w:szCs w:val="24"/>
        </w:rPr>
      </w:pPr>
      <w:r>
        <w:rPr>
          <w:rFonts w:ascii="Times New Roman" w:hAnsi="Times New Roman"/>
          <w:b/>
          <w:sz w:val="24"/>
          <w:szCs w:val="24"/>
        </w:rPr>
        <w:t>QIPP Bank Account</w:t>
      </w:r>
      <w:r>
        <w:rPr>
          <w:rFonts w:ascii="Times New Roman" w:hAnsi="Times New Roman"/>
          <w:b/>
          <w:sz w:val="24"/>
          <w:szCs w:val="24"/>
        </w:rPr>
        <w:tab/>
      </w:r>
      <w:r>
        <w:rPr>
          <w:rFonts w:ascii="Times New Roman" w:hAnsi="Times New Roman"/>
          <w:b/>
          <w:sz w:val="24"/>
          <w:szCs w:val="24"/>
        </w:rPr>
        <w:tab/>
      </w:r>
      <w:r>
        <w:rPr>
          <w:rFonts w:ascii="Times New Roman" w:hAnsi="Times New Roman"/>
          <w:b/>
          <w:sz w:val="24"/>
          <w:szCs w:val="24"/>
        </w:rPr>
        <w:tab/>
      </w:r>
      <w:r>
        <w:rPr>
          <w:rFonts w:ascii="Times New Roman" w:hAnsi="Times New Roman"/>
          <w:b/>
          <w:sz w:val="24"/>
          <w:szCs w:val="24"/>
        </w:rPr>
        <w:tab/>
      </w:r>
      <w:r>
        <w:rPr>
          <w:rFonts w:ascii="Times New Roman" w:hAnsi="Times New Roman"/>
          <w:b/>
          <w:sz w:val="24"/>
          <w:szCs w:val="24"/>
        </w:rPr>
        <w:tab/>
      </w:r>
      <w:r>
        <w:rPr>
          <w:rFonts w:ascii="Times New Roman" w:hAnsi="Times New Roman"/>
          <w:b/>
          <w:sz w:val="24"/>
          <w:szCs w:val="24"/>
        </w:rPr>
        <w:tab/>
      </w:r>
      <w:r>
        <w:rPr>
          <w:rFonts w:ascii="Times New Roman" w:hAnsi="Times New Roman"/>
          <w:b/>
          <w:sz w:val="24"/>
          <w:szCs w:val="24"/>
        </w:rPr>
        <w:tab/>
        <w:t xml:space="preserve">$         </w:t>
      </w:r>
      <w:r w:rsidR="001364FF">
        <w:rPr>
          <w:rFonts w:ascii="Times New Roman" w:hAnsi="Times New Roman"/>
          <w:b/>
          <w:sz w:val="24"/>
          <w:szCs w:val="24"/>
        </w:rPr>
        <w:t xml:space="preserve">     730</w:t>
      </w:r>
      <w:r>
        <w:rPr>
          <w:rFonts w:ascii="Times New Roman" w:hAnsi="Times New Roman"/>
          <w:b/>
          <w:sz w:val="24"/>
          <w:szCs w:val="24"/>
        </w:rPr>
        <w:t>.</w:t>
      </w:r>
      <w:r w:rsidR="001364FF">
        <w:rPr>
          <w:rFonts w:ascii="Times New Roman" w:hAnsi="Times New Roman"/>
          <w:b/>
          <w:sz w:val="24"/>
          <w:szCs w:val="24"/>
        </w:rPr>
        <w:t>6</w:t>
      </w:r>
      <w:r>
        <w:rPr>
          <w:rFonts w:ascii="Times New Roman" w:hAnsi="Times New Roman"/>
          <w:b/>
          <w:sz w:val="24"/>
          <w:szCs w:val="24"/>
        </w:rPr>
        <w:t>4</w:t>
      </w:r>
    </w:p>
    <w:p w14:paraId="4BA0CA91" w14:textId="7B2081DD" w:rsidR="00296862" w:rsidRPr="00910D2D" w:rsidRDefault="00296862" w:rsidP="00296862">
      <w:pPr>
        <w:ind w:firstLine="0"/>
        <w:rPr>
          <w:rFonts w:ascii="Times New Roman" w:hAnsi="Times New Roman"/>
          <w:b/>
          <w:sz w:val="24"/>
          <w:szCs w:val="24"/>
        </w:rPr>
      </w:pPr>
      <w:r w:rsidRPr="00910D2D">
        <w:rPr>
          <w:rFonts w:ascii="Times New Roman" w:hAnsi="Times New Roman"/>
          <w:b/>
          <w:sz w:val="24"/>
          <w:szCs w:val="24"/>
        </w:rPr>
        <w:t>Property taxes receivable</w:t>
      </w:r>
      <w:r>
        <w:rPr>
          <w:rFonts w:ascii="Times New Roman" w:hAnsi="Times New Roman"/>
          <w:b/>
          <w:sz w:val="24"/>
          <w:szCs w:val="24"/>
        </w:rPr>
        <w:tab/>
      </w:r>
      <w:r>
        <w:rPr>
          <w:rFonts w:ascii="Times New Roman" w:hAnsi="Times New Roman"/>
          <w:b/>
          <w:sz w:val="24"/>
          <w:szCs w:val="24"/>
        </w:rPr>
        <w:tab/>
      </w:r>
      <w:r>
        <w:rPr>
          <w:rFonts w:ascii="Times New Roman" w:hAnsi="Times New Roman"/>
          <w:b/>
          <w:sz w:val="24"/>
          <w:szCs w:val="24"/>
        </w:rPr>
        <w:tab/>
      </w:r>
      <w:r>
        <w:rPr>
          <w:rFonts w:ascii="Times New Roman" w:hAnsi="Times New Roman"/>
          <w:b/>
          <w:sz w:val="24"/>
          <w:szCs w:val="24"/>
        </w:rPr>
        <w:tab/>
      </w:r>
      <w:r>
        <w:rPr>
          <w:rFonts w:ascii="Times New Roman" w:hAnsi="Times New Roman"/>
          <w:b/>
          <w:sz w:val="24"/>
          <w:szCs w:val="24"/>
        </w:rPr>
        <w:tab/>
      </w:r>
      <w:r>
        <w:rPr>
          <w:rFonts w:ascii="Times New Roman" w:hAnsi="Times New Roman"/>
          <w:b/>
          <w:sz w:val="24"/>
          <w:szCs w:val="24"/>
        </w:rPr>
        <w:tab/>
        <w:t>$       53</w:t>
      </w:r>
      <w:r w:rsidR="0050271B">
        <w:rPr>
          <w:rFonts w:ascii="Times New Roman" w:hAnsi="Times New Roman"/>
          <w:b/>
          <w:sz w:val="24"/>
          <w:szCs w:val="24"/>
        </w:rPr>
        <w:t>5</w:t>
      </w:r>
      <w:r w:rsidRPr="00910D2D">
        <w:rPr>
          <w:rFonts w:ascii="Times New Roman" w:hAnsi="Times New Roman"/>
          <w:b/>
          <w:sz w:val="24"/>
          <w:szCs w:val="24"/>
        </w:rPr>
        <w:t>,</w:t>
      </w:r>
      <w:r>
        <w:rPr>
          <w:rFonts w:ascii="Times New Roman" w:hAnsi="Times New Roman"/>
          <w:b/>
          <w:sz w:val="24"/>
          <w:szCs w:val="24"/>
        </w:rPr>
        <w:t>104</w:t>
      </w:r>
      <w:r w:rsidRPr="00910D2D">
        <w:rPr>
          <w:rFonts w:ascii="Times New Roman" w:hAnsi="Times New Roman"/>
          <w:b/>
          <w:sz w:val="24"/>
          <w:szCs w:val="24"/>
        </w:rPr>
        <w:t>.</w:t>
      </w:r>
      <w:r>
        <w:rPr>
          <w:rFonts w:ascii="Times New Roman" w:hAnsi="Times New Roman"/>
          <w:b/>
          <w:sz w:val="24"/>
          <w:szCs w:val="24"/>
        </w:rPr>
        <w:t>70</w:t>
      </w:r>
    </w:p>
    <w:p w14:paraId="728806EC" w14:textId="77777777" w:rsidR="00296862" w:rsidRDefault="00296862" w:rsidP="00296862">
      <w:pPr>
        <w:ind w:firstLine="0"/>
        <w:rPr>
          <w:rFonts w:ascii="Times New Roman" w:hAnsi="Times New Roman"/>
          <w:b/>
          <w:sz w:val="24"/>
          <w:szCs w:val="24"/>
        </w:rPr>
      </w:pPr>
      <w:r w:rsidRPr="004F6C5F">
        <w:rPr>
          <w:rFonts w:ascii="Times New Roman" w:hAnsi="Times New Roman"/>
          <w:b/>
          <w:sz w:val="24"/>
          <w:szCs w:val="24"/>
        </w:rPr>
        <w:t>Less allowance for doubtful accounts</w:t>
      </w:r>
      <w:r w:rsidRPr="004F6C5F">
        <w:rPr>
          <w:rFonts w:ascii="Times New Roman" w:hAnsi="Times New Roman"/>
          <w:b/>
          <w:sz w:val="24"/>
          <w:szCs w:val="24"/>
        </w:rPr>
        <w:tab/>
      </w:r>
      <w:r w:rsidRPr="004F6C5F">
        <w:rPr>
          <w:rFonts w:ascii="Times New Roman" w:hAnsi="Times New Roman"/>
          <w:b/>
          <w:sz w:val="24"/>
          <w:szCs w:val="24"/>
        </w:rPr>
        <w:tab/>
      </w:r>
      <w:r w:rsidRPr="004F6C5F">
        <w:rPr>
          <w:rFonts w:ascii="Times New Roman" w:hAnsi="Times New Roman"/>
          <w:b/>
          <w:sz w:val="24"/>
          <w:szCs w:val="24"/>
        </w:rPr>
        <w:tab/>
      </w:r>
      <w:r w:rsidRPr="004F6C5F">
        <w:rPr>
          <w:rFonts w:ascii="Times New Roman" w:hAnsi="Times New Roman"/>
          <w:b/>
          <w:sz w:val="24"/>
          <w:szCs w:val="24"/>
        </w:rPr>
        <w:tab/>
      </w:r>
      <w:r w:rsidRPr="00BC68E5">
        <w:rPr>
          <w:rFonts w:ascii="Times New Roman" w:hAnsi="Times New Roman"/>
          <w:b/>
          <w:sz w:val="24"/>
          <w:szCs w:val="24"/>
        </w:rPr>
        <w:t xml:space="preserve">$     </w:t>
      </w:r>
      <w:r>
        <w:rPr>
          <w:rFonts w:ascii="Times New Roman" w:hAnsi="Times New Roman"/>
          <w:b/>
          <w:sz w:val="24"/>
          <w:szCs w:val="24"/>
        </w:rPr>
        <w:t xml:space="preserve"> </w:t>
      </w:r>
      <w:r w:rsidRPr="00BC68E5">
        <w:rPr>
          <w:rFonts w:ascii="Times New Roman" w:hAnsi="Times New Roman"/>
          <w:b/>
          <w:sz w:val="24"/>
          <w:szCs w:val="24"/>
        </w:rPr>
        <w:t>(217,354.06)</w:t>
      </w:r>
    </w:p>
    <w:p w14:paraId="32282736" w14:textId="0EF006F1" w:rsidR="00425D8D" w:rsidRPr="00BC68E5" w:rsidRDefault="00425D8D" w:rsidP="00296862">
      <w:pPr>
        <w:ind w:firstLine="0"/>
        <w:rPr>
          <w:rFonts w:ascii="Times New Roman" w:hAnsi="Times New Roman"/>
          <w:b/>
          <w:sz w:val="24"/>
          <w:szCs w:val="24"/>
        </w:rPr>
      </w:pPr>
      <w:r>
        <w:rPr>
          <w:rFonts w:ascii="Times New Roman" w:hAnsi="Times New Roman"/>
          <w:b/>
          <w:sz w:val="24"/>
          <w:szCs w:val="24"/>
        </w:rPr>
        <w:t>Deposit</w:t>
      </w:r>
      <w:r>
        <w:rPr>
          <w:rFonts w:ascii="Times New Roman" w:hAnsi="Times New Roman"/>
          <w:b/>
          <w:sz w:val="24"/>
          <w:szCs w:val="24"/>
        </w:rPr>
        <w:tab/>
      </w:r>
      <w:r>
        <w:rPr>
          <w:rFonts w:ascii="Times New Roman" w:hAnsi="Times New Roman"/>
          <w:b/>
          <w:sz w:val="24"/>
          <w:szCs w:val="24"/>
        </w:rPr>
        <w:tab/>
      </w:r>
      <w:r>
        <w:rPr>
          <w:rFonts w:ascii="Times New Roman" w:hAnsi="Times New Roman"/>
          <w:b/>
          <w:sz w:val="24"/>
          <w:szCs w:val="24"/>
        </w:rPr>
        <w:tab/>
      </w:r>
      <w:r>
        <w:rPr>
          <w:rFonts w:ascii="Times New Roman" w:hAnsi="Times New Roman"/>
          <w:b/>
          <w:sz w:val="24"/>
          <w:szCs w:val="24"/>
        </w:rPr>
        <w:tab/>
      </w:r>
      <w:r>
        <w:rPr>
          <w:rFonts w:ascii="Times New Roman" w:hAnsi="Times New Roman"/>
          <w:b/>
          <w:sz w:val="24"/>
          <w:szCs w:val="24"/>
        </w:rPr>
        <w:tab/>
      </w:r>
      <w:r>
        <w:rPr>
          <w:rFonts w:ascii="Times New Roman" w:hAnsi="Times New Roman"/>
          <w:b/>
          <w:sz w:val="24"/>
          <w:szCs w:val="24"/>
        </w:rPr>
        <w:tab/>
      </w:r>
      <w:r>
        <w:rPr>
          <w:rFonts w:ascii="Times New Roman" w:hAnsi="Times New Roman"/>
          <w:b/>
          <w:sz w:val="24"/>
          <w:szCs w:val="24"/>
        </w:rPr>
        <w:tab/>
      </w:r>
      <w:r>
        <w:rPr>
          <w:rFonts w:ascii="Times New Roman" w:hAnsi="Times New Roman"/>
          <w:b/>
          <w:sz w:val="24"/>
          <w:szCs w:val="24"/>
        </w:rPr>
        <w:tab/>
      </w:r>
      <w:r>
        <w:rPr>
          <w:rFonts w:ascii="Times New Roman" w:hAnsi="Times New Roman"/>
          <w:b/>
          <w:sz w:val="24"/>
          <w:szCs w:val="24"/>
        </w:rPr>
        <w:tab/>
        <w:t xml:space="preserve">   </w:t>
      </w:r>
      <w:r w:rsidR="001364FF">
        <w:rPr>
          <w:rFonts w:ascii="Times New Roman" w:hAnsi="Times New Roman"/>
          <w:b/>
          <w:sz w:val="24"/>
          <w:szCs w:val="24"/>
        </w:rPr>
        <w:t>(73</w:t>
      </w:r>
      <w:r>
        <w:rPr>
          <w:rFonts w:ascii="Times New Roman" w:hAnsi="Times New Roman"/>
          <w:b/>
          <w:sz w:val="24"/>
          <w:szCs w:val="24"/>
        </w:rPr>
        <w:t>0.</w:t>
      </w:r>
      <w:r w:rsidR="001364FF">
        <w:rPr>
          <w:rFonts w:ascii="Times New Roman" w:hAnsi="Times New Roman"/>
          <w:b/>
          <w:sz w:val="24"/>
          <w:szCs w:val="24"/>
        </w:rPr>
        <w:t>82</w:t>
      </w:r>
      <w:r>
        <w:rPr>
          <w:rFonts w:ascii="Times New Roman" w:hAnsi="Times New Roman"/>
          <w:b/>
          <w:sz w:val="24"/>
          <w:szCs w:val="24"/>
        </w:rPr>
        <w:t>)</w:t>
      </w:r>
    </w:p>
    <w:p w14:paraId="677E7B4D" w14:textId="0412B7B1" w:rsidR="00296862" w:rsidRPr="00BC68E5" w:rsidRDefault="00296862" w:rsidP="00296862">
      <w:pPr>
        <w:ind w:firstLine="0"/>
        <w:rPr>
          <w:rFonts w:ascii="Times New Roman" w:hAnsi="Times New Roman"/>
          <w:b/>
          <w:sz w:val="24"/>
          <w:szCs w:val="24"/>
          <w:u w:val="single"/>
        </w:rPr>
      </w:pPr>
      <w:r>
        <w:rPr>
          <w:rFonts w:ascii="Times New Roman" w:hAnsi="Times New Roman"/>
          <w:b/>
          <w:sz w:val="24"/>
          <w:szCs w:val="24"/>
        </w:rPr>
        <w:t>Prepaid Insurance</w:t>
      </w:r>
      <w:r>
        <w:rPr>
          <w:rFonts w:ascii="Times New Roman" w:hAnsi="Times New Roman"/>
          <w:b/>
          <w:sz w:val="24"/>
          <w:szCs w:val="24"/>
        </w:rPr>
        <w:tab/>
      </w:r>
      <w:r>
        <w:rPr>
          <w:rFonts w:ascii="Times New Roman" w:hAnsi="Times New Roman"/>
          <w:b/>
          <w:sz w:val="24"/>
          <w:szCs w:val="24"/>
        </w:rPr>
        <w:tab/>
      </w:r>
      <w:r>
        <w:rPr>
          <w:rFonts w:ascii="Times New Roman" w:hAnsi="Times New Roman"/>
          <w:b/>
          <w:sz w:val="24"/>
          <w:szCs w:val="24"/>
        </w:rPr>
        <w:tab/>
      </w:r>
      <w:r>
        <w:rPr>
          <w:rFonts w:ascii="Times New Roman" w:hAnsi="Times New Roman"/>
          <w:b/>
          <w:sz w:val="24"/>
          <w:szCs w:val="24"/>
        </w:rPr>
        <w:tab/>
      </w:r>
      <w:r>
        <w:rPr>
          <w:rFonts w:ascii="Times New Roman" w:hAnsi="Times New Roman"/>
          <w:b/>
          <w:sz w:val="24"/>
          <w:szCs w:val="24"/>
        </w:rPr>
        <w:tab/>
      </w:r>
      <w:r>
        <w:rPr>
          <w:rFonts w:ascii="Times New Roman" w:hAnsi="Times New Roman"/>
          <w:b/>
          <w:sz w:val="24"/>
          <w:szCs w:val="24"/>
        </w:rPr>
        <w:tab/>
      </w:r>
      <w:r>
        <w:rPr>
          <w:rFonts w:ascii="Times New Roman" w:hAnsi="Times New Roman"/>
          <w:b/>
          <w:sz w:val="24"/>
          <w:szCs w:val="24"/>
        </w:rPr>
        <w:tab/>
      </w:r>
      <w:r w:rsidRPr="00BC68E5">
        <w:rPr>
          <w:rFonts w:ascii="Times New Roman" w:hAnsi="Times New Roman"/>
          <w:b/>
          <w:sz w:val="24"/>
          <w:szCs w:val="24"/>
          <w:u w:val="single"/>
        </w:rPr>
        <w:t xml:space="preserve">$         </w:t>
      </w:r>
      <w:r w:rsidR="00425D8D">
        <w:rPr>
          <w:rFonts w:ascii="Times New Roman" w:hAnsi="Times New Roman"/>
          <w:b/>
          <w:sz w:val="24"/>
          <w:szCs w:val="24"/>
          <w:u w:val="single"/>
        </w:rPr>
        <w:t>6</w:t>
      </w:r>
      <w:r w:rsidR="001364FF">
        <w:rPr>
          <w:rFonts w:ascii="Times New Roman" w:hAnsi="Times New Roman"/>
          <w:b/>
          <w:sz w:val="24"/>
          <w:szCs w:val="24"/>
          <w:u w:val="single"/>
        </w:rPr>
        <w:t>0</w:t>
      </w:r>
      <w:r w:rsidRPr="00BC68E5">
        <w:rPr>
          <w:rFonts w:ascii="Times New Roman" w:hAnsi="Times New Roman"/>
          <w:b/>
          <w:sz w:val="24"/>
          <w:szCs w:val="24"/>
          <w:u w:val="single"/>
        </w:rPr>
        <w:t>,</w:t>
      </w:r>
      <w:r w:rsidR="001364FF">
        <w:rPr>
          <w:rFonts w:ascii="Times New Roman" w:hAnsi="Times New Roman"/>
          <w:b/>
          <w:sz w:val="24"/>
          <w:szCs w:val="24"/>
          <w:u w:val="single"/>
        </w:rPr>
        <w:t>649</w:t>
      </w:r>
      <w:r w:rsidRPr="00BC68E5">
        <w:rPr>
          <w:rFonts w:ascii="Times New Roman" w:hAnsi="Times New Roman"/>
          <w:b/>
          <w:sz w:val="24"/>
          <w:szCs w:val="24"/>
          <w:u w:val="single"/>
        </w:rPr>
        <w:t>.</w:t>
      </w:r>
      <w:r w:rsidR="001364FF">
        <w:rPr>
          <w:rFonts w:ascii="Times New Roman" w:hAnsi="Times New Roman"/>
          <w:b/>
          <w:sz w:val="24"/>
          <w:szCs w:val="24"/>
          <w:u w:val="single"/>
        </w:rPr>
        <w:t>96</w:t>
      </w:r>
    </w:p>
    <w:p w14:paraId="7A4D24A4" w14:textId="77777777" w:rsidR="00296862" w:rsidRDefault="00296862" w:rsidP="00296862">
      <w:pPr>
        <w:ind w:firstLine="0"/>
        <w:rPr>
          <w:rFonts w:ascii="Times New Roman" w:hAnsi="Times New Roman"/>
          <w:b/>
          <w:sz w:val="24"/>
          <w:szCs w:val="24"/>
        </w:rPr>
      </w:pPr>
    </w:p>
    <w:p w14:paraId="7C83A874" w14:textId="43A7162B" w:rsidR="00296862" w:rsidRPr="006046B3" w:rsidRDefault="00296862" w:rsidP="00296862">
      <w:pPr>
        <w:ind w:firstLine="0"/>
        <w:rPr>
          <w:rFonts w:ascii="Times New Roman" w:hAnsi="Times New Roman"/>
          <w:b/>
          <w:sz w:val="24"/>
          <w:szCs w:val="24"/>
          <w:u w:val="single"/>
        </w:rPr>
      </w:pPr>
      <w:r w:rsidRPr="00910D2D">
        <w:rPr>
          <w:rFonts w:ascii="Times New Roman" w:hAnsi="Times New Roman"/>
          <w:b/>
          <w:sz w:val="24"/>
          <w:szCs w:val="24"/>
        </w:rPr>
        <w:t>Total Current Assets</w:t>
      </w:r>
      <w:r w:rsidRPr="00910D2D">
        <w:rPr>
          <w:rFonts w:ascii="Times New Roman" w:hAnsi="Times New Roman"/>
          <w:b/>
          <w:sz w:val="24"/>
          <w:szCs w:val="24"/>
        </w:rPr>
        <w:tab/>
      </w:r>
      <w:r w:rsidRPr="00910D2D">
        <w:rPr>
          <w:rFonts w:ascii="Times New Roman" w:hAnsi="Times New Roman"/>
          <w:b/>
          <w:sz w:val="24"/>
          <w:szCs w:val="24"/>
        </w:rPr>
        <w:tab/>
      </w:r>
      <w:r w:rsidRPr="00910D2D">
        <w:rPr>
          <w:rFonts w:ascii="Times New Roman" w:hAnsi="Times New Roman"/>
          <w:b/>
          <w:sz w:val="24"/>
          <w:szCs w:val="24"/>
        </w:rPr>
        <w:tab/>
      </w:r>
      <w:r w:rsidRPr="00910D2D">
        <w:rPr>
          <w:rFonts w:ascii="Times New Roman" w:hAnsi="Times New Roman"/>
          <w:b/>
          <w:sz w:val="24"/>
          <w:szCs w:val="24"/>
        </w:rPr>
        <w:tab/>
      </w:r>
      <w:r w:rsidRPr="00910D2D">
        <w:rPr>
          <w:rFonts w:ascii="Times New Roman" w:hAnsi="Times New Roman"/>
          <w:b/>
          <w:sz w:val="24"/>
          <w:szCs w:val="24"/>
        </w:rPr>
        <w:tab/>
      </w:r>
      <w:r w:rsidRPr="00910D2D">
        <w:rPr>
          <w:rFonts w:ascii="Times New Roman" w:hAnsi="Times New Roman"/>
          <w:b/>
          <w:sz w:val="24"/>
          <w:szCs w:val="24"/>
        </w:rPr>
        <w:tab/>
      </w:r>
      <w:r w:rsidRPr="00910D2D">
        <w:rPr>
          <w:rFonts w:ascii="Times New Roman" w:hAnsi="Times New Roman"/>
          <w:b/>
          <w:sz w:val="24"/>
          <w:szCs w:val="24"/>
        </w:rPr>
        <w:tab/>
      </w:r>
      <w:r w:rsidRPr="006046B3">
        <w:rPr>
          <w:rFonts w:ascii="Times New Roman" w:hAnsi="Times New Roman"/>
          <w:b/>
          <w:sz w:val="24"/>
          <w:szCs w:val="24"/>
          <w:u w:val="single"/>
        </w:rPr>
        <w:t xml:space="preserve">$    </w:t>
      </w:r>
      <w:r>
        <w:rPr>
          <w:rFonts w:ascii="Times New Roman" w:hAnsi="Times New Roman"/>
          <w:b/>
          <w:sz w:val="24"/>
          <w:szCs w:val="24"/>
          <w:u w:val="single"/>
        </w:rPr>
        <w:t xml:space="preserve">   </w:t>
      </w:r>
      <w:r w:rsidR="0050271B">
        <w:rPr>
          <w:rFonts w:ascii="Times New Roman" w:hAnsi="Times New Roman"/>
          <w:b/>
          <w:sz w:val="24"/>
          <w:szCs w:val="24"/>
          <w:u w:val="single"/>
        </w:rPr>
        <w:t>6</w:t>
      </w:r>
      <w:r w:rsidR="001364FF">
        <w:rPr>
          <w:rFonts w:ascii="Times New Roman" w:hAnsi="Times New Roman"/>
          <w:b/>
          <w:sz w:val="24"/>
          <w:szCs w:val="24"/>
          <w:u w:val="single"/>
        </w:rPr>
        <w:t>06</w:t>
      </w:r>
      <w:r w:rsidRPr="006046B3">
        <w:rPr>
          <w:rFonts w:ascii="Times New Roman" w:hAnsi="Times New Roman"/>
          <w:b/>
          <w:sz w:val="24"/>
          <w:szCs w:val="24"/>
          <w:u w:val="single"/>
        </w:rPr>
        <w:t>,</w:t>
      </w:r>
      <w:r w:rsidR="001364FF">
        <w:rPr>
          <w:rFonts w:ascii="Times New Roman" w:hAnsi="Times New Roman"/>
          <w:b/>
          <w:sz w:val="24"/>
          <w:szCs w:val="24"/>
          <w:u w:val="single"/>
        </w:rPr>
        <w:t>968</w:t>
      </w:r>
      <w:r>
        <w:rPr>
          <w:rFonts w:ascii="Times New Roman" w:hAnsi="Times New Roman"/>
          <w:b/>
          <w:sz w:val="24"/>
          <w:szCs w:val="24"/>
          <w:u w:val="single"/>
        </w:rPr>
        <w:t>.</w:t>
      </w:r>
      <w:r w:rsidR="00CA0570">
        <w:rPr>
          <w:rFonts w:ascii="Times New Roman" w:hAnsi="Times New Roman"/>
          <w:b/>
          <w:sz w:val="24"/>
          <w:szCs w:val="24"/>
          <w:u w:val="single"/>
        </w:rPr>
        <w:t>7</w:t>
      </w:r>
      <w:r w:rsidR="001364FF">
        <w:rPr>
          <w:rFonts w:ascii="Times New Roman" w:hAnsi="Times New Roman"/>
          <w:b/>
          <w:sz w:val="24"/>
          <w:szCs w:val="24"/>
          <w:u w:val="single"/>
        </w:rPr>
        <w:t>1</w:t>
      </w:r>
    </w:p>
    <w:p w14:paraId="61E2542A" w14:textId="77777777" w:rsidR="00296862" w:rsidRPr="00910D2D" w:rsidRDefault="00296862" w:rsidP="00296862">
      <w:pPr>
        <w:ind w:firstLine="0"/>
        <w:rPr>
          <w:rFonts w:ascii="Times New Roman" w:hAnsi="Times New Roman"/>
          <w:b/>
          <w:sz w:val="24"/>
          <w:szCs w:val="24"/>
        </w:rPr>
      </w:pPr>
    </w:p>
    <w:p w14:paraId="42C3A9FF" w14:textId="7ED44814" w:rsidR="00296862" w:rsidRDefault="00296862" w:rsidP="00296862">
      <w:pPr>
        <w:tabs>
          <w:tab w:val="left" w:pos="0"/>
        </w:tabs>
        <w:ind w:firstLine="0"/>
        <w:rPr>
          <w:rFonts w:ascii="Times New Roman" w:hAnsi="Times New Roman"/>
          <w:sz w:val="24"/>
          <w:szCs w:val="24"/>
        </w:rPr>
      </w:pPr>
      <w:r w:rsidRPr="00910D2D">
        <w:rPr>
          <w:rFonts w:ascii="Times New Roman" w:hAnsi="Times New Roman"/>
          <w:sz w:val="24"/>
          <w:szCs w:val="24"/>
        </w:rPr>
        <w:t xml:space="preserve">For the </w:t>
      </w:r>
      <w:r>
        <w:rPr>
          <w:rFonts w:ascii="Times New Roman" w:hAnsi="Times New Roman"/>
          <w:sz w:val="24"/>
          <w:szCs w:val="24"/>
        </w:rPr>
        <w:t xml:space="preserve">current </w:t>
      </w:r>
      <w:r w:rsidRPr="00910D2D">
        <w:rPr>
          <w:rFonts w:ascii="Times New Roman" w:hAnsi="Times New Roman"/>
          <w:sz w:val="24"/>
          <w:szCs w:val="24"/>
        </w:rPr>
        <w:t xml:space="preserve">month Total Revenues were </w:t>
      </w:r>
      <w:r w:rsidRPr="00910D2D">
        <w:rPr>
          <w:rFonts w:ascii="Times New Roman" w:hAnsi="Times New Roman"/>
          <w:b/>
          <w:sz w:val="24"/>
          <w:szCs w:val="24"/>
        </w:rPr>
        <w:t>$</w:t>
      </w:r>
      <w:r w:rsidR="00CA0570">
        <w:rPr>
          <w:rFonts w:ascii="Times New Roman" w:hAnsi="Times New Roman"/>
          <w:b/>
          <w:sz w:val="24"/>
          <w:szCs w:val="24"/>
        </w:rPr>
        <w:t>1</w:t>
      </w:r>
      <w:r w:rsidR="001364FF">
        <w:rPr>
          <w:rFonts w:ascii="Times New Roman" w:hAnsi="Times New Roman"/>
          <w:b/>
          <w:sz w:val="24"/>
          <w:szCs w:val="24"/>
        </w:rPr>
        <w:t>2</w:t>
      </w:r>
      <w:r w:rsidRPr="00910D2D">
        <w:rPr>
          <w:rFonts w:ascii="Times New Roman" w:hAnsi="Times New Roman"/>
          <w:b/>
          <w:sz w:val="24"/>
          <w:szCs w:val="24"/>
        </w:rPr>
        <w:t>,</w:t>
      </w:r>
      <w:r w:rsidR="001364FF">
        <w:rPr>
          <w:rFonts w:ascii="Times New Roman" w:hAnsi="Times New Roman"/>
          <w:b/>
          <w:sz w:val="24"/>
          <w:szCs w:val="24"/>
        </w:rPr>
        <w:t>685</w:t>
      </w:r>
      <w:r>
        <w:rPr>
          <w:rFonts w:ascii="Times New Roman" w:hAnsi="Times New Roman"/>
          <w:b/>
          <w:sz w:val="24"/>
          <w:szCs w:val="24"/>
        </w:rPr>
        <w:t>.</w:t>
      </w:r>
      <w:r w:rsidR="001364FF">
        <w:rPr>
          <w:rFonts w:ascii="Times New Roman" w:hAnsi="Times New Roman"/>
          <w:b/>
          <w:sz w:val="24"/>
          <w:szCs w:val="24"/>
        </w:rPr>
        <w:t>66</w:t>
      </w:r>
      <w:r w:rsidRPr="00910D2D">
        <w:rPr>
          <w:rFonts w:ascii="Times New Roman" w:hAnsi="Times New Roman"/>
          <w:bCs/>
          <w:sz w:val="24"/>
          <w:szCs w:val="24"/>
        </w:rPr>
        <w:t>,</w:t>
      </w:r>
      <w:r w:rsidRPr="00910D2D">
        <w:rPr>
          <w:rFonts w:ascii="Times New Roman" w:hAnsi="Times New Roman"/>
          <w:sz w:val="24"/>
          <w:szCs w:val="24"/>
        </w:rPr>
        <w:t xml:space="preserve"> Total Operating Expenses were </w:t>
      </w:r>
      <w:r w:rsidRPr="00910D2D">
        <w:rPr>
          <w:rFonts w:ascii="Times New Roman" w:hAnsi="Times New Roman"/>
          <w:b/>
          <w:sz w:val="24"/>
          <w:szCs w:val="24"/>
        </w:rPr>
        <w:t>$</w:t>
      </w:r>
      <w:r w:rsidR="00CA0570">
        <w:rPr>
          <w:rFonts w:ascii="Times New Roman" w:hAnsi="Times New Roman"/>
          <w:b/>
          <w:sz w:val="24"/>
          <w:szCs w:val="24"/>
        </w:rPr>
        <w:t>6</w:t>
      </w:r>
      <w:r w:rsidR="001364FF">
        <w:rPr>
          <w:rFonts w:ascii="Times New Roman" w:hAnsi="Times New Roman"/>
          <w:b/>
          <w:sz w:val="24"/>
          <w:szCs w:val="24"/>
        </w:rPr>
        <w:t>2</w:t>
      </w:r>
      <w:r>
        <w:rPr>
          <w:rFonts w:ascii="Times New Roman" w:hAnsi="Times New Roman"/>
          <w:b/>
          <w:sz w:val="24"/>
          <w:szCs w:val="24"/>
        </w:rPr>
        <w:t>,</w:t>
      </w:r>
      <w:r w:rsidR="001364FF">
        <w:rPr>
          <w:rFonts w:ascii="Times New Roman" w:hAnsi="Times New Roman"/>
          <w:b/>
          <w:sz w:val="24"/>
          <w:szCs w:val="24"/>
        </w:rPr>
        <w:t>494</w:t>
      </w:r>
      <w:r>
        <w:rPr>
          <w:rFonts w:ascii="Times New Roman" w:hAnsi="Times New Roman"/>
          <w:b/>
          <w:sz w:val="24"/>
          <w:szCs w:val="24"/>
        </w:rPr>
        <w:t>.</w:t>
      </w:r>
      <w:r w:rsidR="001364FF">
        <w:rPr>
          <w:rFonts w:ascii="Times New Roman" w:hAnsi="Times New Roman"/>
          <w:b/>
          <w:sz w:val="24"/>
          <w:szCs w:val="24"/>
        </w:rPr>
        <w:t>02</w:t>
      </w:r>
      <w:r w:rsidRPr="00910D2D">
        <w:rPr>
          <w:rFonts w:ascii="Times New Roman" w:hAnsi="Times New Roman"/>
          <w:sz w:val="24"/>
          <w:szCs w:val="24"/>
        </w:rPr>
        <w:t xml:space="preserve">. Operating Revenues in Excess of (Less Than) Expenses were </w:t>
      </w:r>
      <w:r w:rsidRPr="00E97B7B">
        <w:rPr>
          <w:rFonts w:ascii="Times New Roman" w:hAnsi="Times New Roman"/>
          <w:b/>
          <w:bCs/>
          <w:sz w:val="24"/>
          <w:szCs w:val="24"/>
        </w:rPr>
        <w:t>(</w:t>
      </w:r>
      <w:r>
        <w:rPr>
          <w:rFonts w:ascii="Times New Roman" w:hAnsi="Times New Roman"/>
          <w:b/>
          <w:bCs/>
          <w:sz w:val="24"/>
          <w:szCs w:val="24"/>
        </w:rPr>
        <w:t>$</w:t>
      </w:r>
      <w:r w:rsidR="001364FF">
        <w:rPr>
          <w:rFonts w:ascii="Times New Roman" w:hAnsi="Times New Roman"/>
          <w:b/>
          <w:bCs/>
          <w:sz w:val="24"/>
          <w:szCs w:val="24"/>
        </w:rPr>
        <w:t>49</w:t>
      </w:r>
      <w:r w:rsidRPr="00E97B7B">
        <w:rPr>
          <w:rFonts w:ascii="Times New Roman" w:hAnsi="Times New Roman"/>
          <w:b/>
          <w:bCs/>
          <w:sz w:val="24"/>
          <w:szCs w:val="24"/>
        </w:rPr>
        <w:t>,</w:t>
      </w:r>
      <w:r w:rsidR="001364FF">
        <w:rPr>
          <w:rFonts w:ascii="Times New Roman" w:hAnsi="Times New Roman"/>
          <w:b/>
          <w:bCs/>
          <w:sz w:val="24"/>
          <w:szCs w:val="24"/>
        </w:rPr>
        <w:t>808</w:t>
      </w:r>
      <w:r w:rsidR="00BF40C1">
        <w:rPr>
          <w:rFonts w:ascii="Times New Roman" w:hAnsi="Times New Roman"/>
          <w:b/>
          <w:bCs/>
          <w:sz w:val="24"/>
          <w:szCs w:val="24"/>
        </w:rPr>
        <w:t>.</w:t>
      </w:r>
      <w:r w:rsidR="001364FF">
        <w:rPr>
          <w:rFonts w:ascii="Times New Roman" w:hAnsi="Times New Roman"/>
          <w:b/>
          <w:bCs/>
          <w:sz w:val="24"/>
          <w:szCs w:val="24"/>
        </w:rPr>
        <w:t>36</w:t>
      </w:r>
      <w:r w:rsidRPr="00E97B7B">
        <w:rPr>
          <w:rFonts w:ascii="Times New Roman" w:hAnsi="Times New Roman"/>
          <w:b/>
          <w:bCs/>
          <w:sz w:val="24"/>
          <w:szCs w:val="24"/>
        </w:rPr>
        <w:t>)</w:t>
      </w:r>
      <w:r w:rsidRPr="00910D2D">
        <w:rPr>
          <w:rFonts w:ascii="Times New Roman" w:hAnsi="Times New Roman"/>
          <w:sz w:val="24"/>
          <w:szCs w:val="24"/>
        </w:rPr>
        <w:t xml:space="preserve">.  </w:t>
      </w:r>
    </w:p>
    <w:bookmarkEnd w:id="5"/>
    <w:p w14:paraId="6383CEC0" w14:textId="77777777" w:rsidR="0091122D" w:rsidRDefault="0091122D" w:rsidP="0091122D">
      <w:pPr>
        <w:tabs>
          <w:tab w:val="left" w:pos="0"/>
        </w:tabs>
        <w:ind w:firstLine="0"/>
        <w:rPr>
          <w:rFonts w:ascii="Times New Roman" w:hAnsi="Times New Roman"/>
          <w:sz w:val="24"/>
          <w:szCs w:val="24"/>
        </w:rPr>
      </w:pPr>
    </w:p>
    <w:p w14:paraId="529F8805" w14:textId="6C6E5807" w:rsidR="0091122D" w:rsidRDefault="0091122D" w:rsidP="0091122D">
      <w:pPr>
        <w:ind w:firstLine="0"/>
        <w:rPr>
          <w:rFonts w:ascii="Times New Roman" w:hAnsi="Times New Roman"/>
          <w:sz w:val="24"/>
          <w:szCs w:val="24"/>
        </w:rPr>
      </w:pPr>
      <w:r w:rsidRPr="00910D2D">
        <w:rPr>
          <w:rFonts w:ascii="Times New Roman" w:hAnsi="Times New Roman"/>
          <w:b/>
          <w:sz w:val="24"/>
          <w:szCs w:val="24"/>
          <w:u w:val="single"/>
        </w:rPr>
        <w:t>Action:</w:t>
      </w:r>
      <w:r w:rsidRPr="00910D2D">
        <w:rPr>
          <w:rFonts w:ascii="Times New Roman" w:hAnsi="Times New Roman"/>
          <w:b/>
          <w:sz w:val="24"/>
          <w:szCs w:val="24"/>
        </w:rPr>
        <w:t xml:space="preserve"> </w:t>
      </w:r>
      <w:r>
        <w:rPr>
          <w:rFonts w:ascii="Times New Roman" w:hAnsi="Times New Roman"/>
          <w:sz w:val="24"/>
          <w:szCs w:val="24"/>
        </w:rPr>
        <w:t xml:space="preserve"> </w:t>
      </w:r>
      <w:r w:rsidR="00BF40C1">
        <w:rPr>
          <w:rFonts w:ascii="Times New Roman" w:hAnsi="Times New Roman"/>
          <w:sz w:val="24"/>
          <w:szCs w:val="24"/>
        </w:rPr>
        <w:t>Cheryl Spearman</w:t>
      </w:r>
      <w:r>
        <w:rPr>
          <w:rFonts w:ascii="Times New Roman" w:hAnsi="Times New Roman"/>
          <w:sz w:val="24"/>
          <w:szCs w:val="24"/>
        </w:rPr>
        <w:t xml:space="preserve"> moved </w:t>
      </w:r>
      <w:r w:rsidRPr="00910D2D">
        <w:rPr>
          <w:rFonts w:ascii="Times New Roman" w:hAnsi="Times New Roman"/>
          <w:sz w:val="24"/>
          <w:szCs w:val="24"/>
        </w:rPr>
        <w:t>that the financial report</w:t>
      </w:r>
      <w:r w:rsidR="00D8375E">
        <w:rPr>
          <w:rFonts w:ascii="Times New Roman" w:hAnsi="Times New Roman"/>
          <w:sz w:val="24"/>
          <w:szCs w:val="24"/>
        </w:rPr>
        <w:t>s</w:t>
      </w:r>
      <w:r w:rsidRPr="00910D2D">
        <w:rPr>
          <w:rFonts w:ascii="Times New Roman" w:hAnsi="Times New Roman"/>
          <w:sz w:val="24"/>
          <w:szCs w:val="24"/>
        </w:rPr>
        <w:t xml:space="preserve"> be accepted by the Board.  </w:t>
      </w:r>
      <w:r w:rsidR="001364FF">
        <w:rPr>
          <w:rFonts w:ascii="Times New Roman" w:hAnsi="Times New Roman"/>
          <w:sz w:val="24"/>
          <w:szCs w:val="24"/>
        </w:rPr>
        <w:t>Deana Shelly</w:t>
      </w:r>
      <w:r w:rsidRPr="00D55D48">
        <w:rPr>
          <w:rFonts w:ascii="Times New Roman" w:hAnsi="Times New Roman"/>
          <w:sz w:val="24"/>
          <w:szCs w:val="24"/>
        </w:rPr>
        <w:t xml:space="preserve"> seconded the motion, and it was unanimously approved by the Board.</w:t>
      </w:r>
    </w:p>
    <w:p w14:paraId="76B54F81" w14:textId="77777777" w:rsidR="00BF40C1" w:rsidRDefault="00BF40C1" w:rsidP="0091122D">
      <w:pPr>
        <w:ind w:firstLine="0"/>
        <w:rPr>
          <w:rFonts w:ascii="Times New Roman" w:hAnsi="Times New Roman"/>
          <w:sz w:val="24"/>
          <w:szCs w:val="24"/>
        </w:rPr>
      </w:pPr>
    </w:p>
    <w:bookmarkEnd w:id="4"/>
    <w:p w14:paraId="5D5DE127" w14:textId="243F2619" w:rsidR="00266E75" w:rsidRPr="00910D2D" w:rsidRDefault="001239EF" w:rsidP="00C34E15">
      <w:pPr>
        <w:ind w:left="0" w:firstLine="0"/>
        <w:rPr>
          <w:rFonts w:ascii="Times New Roman" w:hAnsi="Times New Roman"/>
          <w:sz w:val="24"/>
          <w:szCs w:val="24"/>
        </w:rPr>
      </w:pPr>
      <w:r w:rsidRPr="00910D2D">
        <w:rPr>
          <w:rFonts w:ascii="Times New Roman" w:hAnsi="Times New Roman"/>
          <w:b/>
          <w:sz w:val="24"/>
          <w:szCs w:val="24"/>
        </w:rPr>
        <w:t>V</w:t>
      </w:r>
      <w:r w:rsidR="00F94B23">
        <w:rPr>
          <w:rFonts w:ascii="Times New Roman" w:hAnsi="Times New Roman"/>
          <w:b/>
          <w:sz w:val="24"/>
          <w:szCs w:val="24"/>
        </w:rPr>
        <w:t>I</w:t>
      </w:r>
      <w:r w:rsidRPr="00910D2D">
        <w:rPr>
          <w:rFonts w:ascii="Times New Roman" w:hAnsi="Times New Roman"/>
          <w:b/>
          <w:sz w:val="24"/>
          <w:szCs w:val="24"/>
        </w:rPr>
        <w:t>.</w:t>
      </w:r>
      <w:r w:rsidR="008F61F9">
        <w:rPr>
          <w:rFonts w:ascii="Times New Roman" w:hAnsi="Times New Roman"/>
          <w:b/>
          <w:sz w:val="24"/>
          <w:szCs w:val="24"/>
        </w:rPr>
        <w:t xml:space="preserve">  </w:t>
      </w:r>
      <w:r w:rsidR="00F15EA8">
        <w:rPr>
          <w:rFonts w:ascii="Times New Roman" w:hAnsi="Times New Roman"/>
          <w:b/>
          <w:sz w:val="24"/>
          <w:szCs w:val="24"/>
        </w:rPr>
        <w:tab/>
      </w:r>
      <w:r w:rsidRPr="00910D2D">
        <w:rPr>
          <w:rFonts w:ascii="Times New Roman" w:hAnsi="Times New Roman"/>
          <w:b/>
          <w:sz w:val="24"/>
          <w:szCs w:val="24"/>
          <w:u w:val="single"/>
        </w:rPr>
        <w:t>PRESENTATION OF COMMITTEE REPORTS</w:t>
      </w:r>
      <w:r w:rsidRPr="00910D2D">
        <w:rPr>
          <w:rFonts w:ascii="Times New Roman" w:hAnsi="Times New Roman"/>
          <w:sz w:val="24"/>
          <w:szCs w:val="24"/>
        </w:rPr>
        <w:t xml:space="preserve"> </w:t>
      </w:r>
    </w:p>
    <w:p w14:paraId="056CC12B" w14:textId="28E4675B" w:rsidR="001239EF" w:rsidRPr="00910D2D" w:rsidRDefault="001239EF" w:rsidP="00152077">
      <w:pPr>
        <w:ind w:left="0" w:firstLine="0"/>
        <w:jc w:val="both"/>
        <w:rPr>
          <w:rFonts w:ascii="Times New Roman" w:hAnsi="Times New Roman"/>
          <w:sz w:val="24"/>
          <w:szCs w:val="24"/>
        </w:rPr>
      </w:pPr>
      <w:r w:rsidRPr="00910D2D">
        <w:rPr>
          <w:rFonts w:ascii="Times New Roman" w:hAnsi="Times New Roman"/>
          <w:sz w:val="24"/>
          <w:szCs w:val="24"/>
        </w:rPr>
        <w:t xml:space="preserve">   </w:t>
      </w:r>
    </w:p>
    <w:p w14:paraId="05B45B0E" w14:textId="198FA6F1" w:rsidR="00B15EDC" w:rsidRDefault="001239EF" w:rsidP="00EA5EE5">
      <w:pPr>
        <w:pStyle w:val="ListParagraph"/>
        <w:numPr>
          <w:ilvl w:val="0"/>
          <w:numId w:val="1"/>
        </w:numPr>
        <w:tabs>
          <w:tab w:val="left" w:pos="1440"/>
        </w:tabs>
        <w:rPr>
          <w:rFonts w:ascii="Times New Roman" w:hAnsi="Times New Roman"/>
          <w:bCs/>
          <w:sz w:val="24"/>
          <w:szCs w:val="24"/>
        </w:rPr>
      </w:pPr>
      <w:r w:rsidRPr="00C71645">
        <w:rPr>
          <w:rFonts w:ascii="Times New Roman" w:hAnsi="Times New Roman"/>
          <w:b/>
          <w:sz w:val="24"/>
          <w:szCs w:val="24"/>
          <w:u w:val="single"/>
        </w:rPr>
        <w:t>Executive Committee:</w:t>
      </w:r>
      <w:r w:rsidR="00714B04" w:rsidRPr="00C71645">
        <w:rPr>
          <w:rFonts w:ascii="Times New Roman" w:hAnsi="Times New Roman"/>
          <w:bCs/>
          <w:sz w:val="24"/>
          <w:szCs w:val="24"/>
        </w:rPr>
        <w:t xml:space="preserve"> </w:t>
      </w:r>
      <w:r w:rsidR="009F15A3">
        <w:rPr>
          <w:rFonts w:ascii="Times New Roman" w:hAnsi="Times New Roman"/>
          <w:bCs/>
          <w:sz w:val="24"/>
          <w:szCs w:val="24"/>
        </w:rPr>
        <w:t>Presented by President:  Marjory Pulvino</w:t>
      </w:r>
    </w:p>
    <w:p w14:paraId="3488E852" w14:textId="2B743C0A" w:rsidR="009F15A3" w:rsidRPr="00B25A54" w:rsidRDefault="009F15A3" w:rsidP="009F15A3">
      <w:pPr>
        <w:pStyle w:val="ListParagraph"/>
        <w:tabs>
          <w:tab w:val="left" w:pos="1440"/>
        </w:tabs>
        <w:ind w:left="1710" w:firstLine="0"/>
        <w:rPr>
          <w:rFonts w:ascii="Times New Roman" w:hAnsi="Times New Roman"/>
          <w:bCs/>
          <w:sz w:val="24"/>
          <w:szCs w:val="24"/>
        </w:rPr>
      </w:pPr>
      <w:r w:rsidRPr="00B25A54">
        <w:rPr>
          <w:rFonts w:ascii="Times New Roman" w:hAnsi="Times New Roman"/>
          <w:bCs/>
          <w:sz w:val="24"/>
          <w:szCs w:val="24"/>
        </w:rPr>
        <w:t xml:space="preserve">Marjory said </w:t>
      </w:r>
      <w:r w:rsidR="002313D3" w:rsidRPr="00B25A54">
        <w:rPr>
          <w:rFonts w:ascii="Times New Roman" w:hAnsi="Times New Roman"/>
          <w:bCs/>
          <w:sz w:val="24"/>
          <w:szCs w:val="24"/>
        </w:rPr>
        <w:t>the Executive committee had a WebEx meeting with a new group who is showing some interest in opening our ER and she</w:t>
      </w:r>
      <w:r w:rsidR="00D401C8" w:rsidRPr="00B25A54">
        <w:rPr>
          <w:rFonts w:ascii="Times New Roman" w:hAnsi="Times New Roman"/>
          <w:bCs/>
          <w:sz w:val="24"/>
          <w:szCs w:val="24"/>
        </w:rPr>
        <w:t xml:space="preserve"> </w:t>
      </w:r>
      <w:r w:rsidRPr="00B25A54">
        <w:rPr>
          <w:rFonts w:ascii="Times New Roman" w:hAnsi="Times New Roman"/>
          <w:bCs/>
          <w:sz w:val="24"/>
          <w:szCs w:val="24"/>
        </w:rPr>
        <w:t xml:space="preserve">would </w:t>
      </w:r>
      <w:r w:rsidR="00D401C8" w:rsidRPr="00B25A54">
        <w:rPr>
          <w:rFonts w:ascii="Times New Roman" w:hAnsi="Times New Roman"/>
          <w:bCs/>
          <w:sz w:val="24"/>
          <w:szCs w:val="24"/>
        </w:rPr>
        <w:t>share the information</w:t>
      </w:r>
      <w:r w:rsidRPr="00B25A54">
        <w:rPr>
          <w:rFonts w:ascii="Times New Roman" w:hAnsi="Times New Roman"/>
          <w:bCs/>
          <w:sz w:val="24"/>
          <w:szCs w:val="24"/>
        </w:rPr>
        <w:t xml:space="preserve"> during closed session.</w:t>
      </w:r>
    </w:p>
    <w:p w14:paraId="58581539" w14:textId="77777777" w:rsidR="00EA5EE5" w:rsidRPr="00EA5EE5" w:rsidRDefault="00EA5EE5" w:rsidP="00EA5EE5">
      <w:pPr>
        <w:tabs>
          <w:tab w:val="left" w:pos="1440"/>
        </w:tabs>
        <w:rPr>
          <w:rFonts w:ascii="Times New Roman" w:hAnsi="Times New Roman"/>
          <w:bCs/>
          <w:sz w:val="24"/>
          <w:szCs w:val="24"/>
        </w:rPr>
      </w:pPr>
    </w:p>
    <w:p w14:paraId="645E6AF7" w14:textId="32A0B139" w:rsidR="00B34FB0" w:rsidRDefault="00A01A93" w:rsidP="00BC03A5">
      <w:pPr>
        <w:pStyle w:val="ListParagraph"/>
        <w:numPr>
          <w:ilvl w:val="0"/>
          <w:numId w:val="1"/>
        </w:numPr>
        <w:tabs>
          <w:tab w:val="left" w:pos="1440"/>
        </w:tabs>
        <w:rPr>
          <w:rFonts w:ascii="Times New Roman" w:hAnsi="Times New Roman"/>
          <w:bCs/>
          <w:sz w:val="24"/>
          <w:szCs w:val="24"/>
        </w:rPr>
      </w:pPr>
      <w:r w:rsidRPr="00BC03A5">
        <w:rPr>
          <w:rFonts w:ascii="Times New Roman" w:hAnsi="Times New Roman"/>
          <w:b/>
          <w:sz w:val="24"/>
          <w:szCs w:val="24"/>
        </w:rPr>
        <w:t>Budget Committee</w:t>
      </w:r>
      <w:r w:rsidRPr="00F9187B">
        <w:rPr>
          <w:rFonts w:ascii="Times New Roman" w:hAnsi="Times New Roman"/>
          <w:b/>
          <w:sz w:val="24"/>
          <w:szCs w:val="24"/>
        </w:rPr>
        <w:t>:</w:t>
      </w:r>
      <w:r w:rsidR="00FB6FC0" w:rsidRPr="00F9187B">
        <w:rPr>
          <w:rFonts w:ascii="Times New Roman" w:hAnsi="Times New Roman"/>
          <w:b/>
          <w:sz w:val="24"/>
          <w:szCs w:val="24"/>
        </w:rPr>
        <w:t xml:space="preserve">  </w:t>
      </w:r>
      <w:r w:rsidRPr="00F9187B">
        <w:rPr>
          <w:rFonts w:ascii="Times New Roman" w:hAnsi="Times New Roman"/>
          <w:bCs/>
          <w:sz w:val="24"/>
          <w:szCs w:val="24"/>
        </w:rPr>
        <w:t xml:space="preserve">Presented by </w:t>
      </w:r>
      <w:r w:rsidR="006E38B6">
        <w:rPr>
          <w:rFonts w:ascii="Times New Roman" w:hAnsi="Times New Roman"/>
          <w:bCs/>
          <w:sz w:val="24"/>
          <w:szCs w:val="24"/>
        </w:rPr>
        <w:t>Chairman</w:t>
      </w:r>
      <w:r w:rsidR="00A97F73">
        <w:rPr>
          <w:rFonts w:ascii="Times New Roman" w:hAnsi="Times New Roman"/>
          <w:bCs/>
          <w:sz w:val="24"/>
          <w:szCs w:val="24"/>
        </w:rPr>
        <w:t>:</w:t>
      </w:r>
      <w:r w:rsidR="006E38B6">
        <w:rPr>
          <w:rFonts w:ascii="Times New Roman" w:hAnsi="Times New Roman"/>
          <w:bCs/>
          <w:sz w:val="24"/>
          <w:szCs w:val="24"/>
        </w:rPr>
        <w:t xml:space="preserve"> Deana Shelly</w:t>
      </w:r>
      <w:r w:rsidR="00A85A27" w:rsidRPr="00F9187B">
        <w:rPr>
          <w:rFonts w:ascii="Times New Roman" w:hAnsi="Times New Roman"/>
          <w:bCs/>
          <w:sz w:val="24"/>
          <w:szCs w:val="24"/>
        </w:rPr>
        <w:t>:</w:t>
      </w:r>
    </w:p>
    <w:p w14:paraId="10FCCDF0" w14:textId="09CC7D3E" w:rsidR="00260506" w:rsidRPr="00B25A54" w:rsidRDefault="00126EB4" w:rsidP="00126EB4">
      <w:pPr>
        <w:tabs>
          <w:tab w:val="left" w:pos="1440"/>
        </w:tabs>
        <w:ind w:left="1710" w:firstLine="0"/>
        <w:rPr>
          <w:rFonts w:ascii="Times New Roman" w:hAnsi="Times New Roman"/>
          <w:bCs/>
          <w:sz w:val="24"/>
          <w:szCs w:val="24"/>
        </w:rPr>
      </w:pPr>
      <w:r w:rsidRPr="00C71645">
        <w:rPr>
          <w:rFonts w:ascii="Times New Roman" w:hAnsi="Times New Roman"/>
          <w:bCs/>
          <w:sz w:val="24"/>
          <w:szCs w:val="24"/>
        </w:rPr>
        <w:t>Deana reported that the Budget Committee had not met this month</w:t>
      </w:r>
      <w:r w:rsidRPr="00B25A54">
        <w:rPr>
          <w:rFonts w:ascii="Times New Roman" w:hAnsi="Times New Roman"/>
          <w:bCs/>
          <w:sz w:val="24"/>
          <w:szCs w:val="24"/>
        </w:rPr>
        <w:t xml:space="preserve">.  </w:t>
      </w:r>
      <w:r w:rsidR="00547DEA" w:rsidRPr="00B25A54">
        <w:rPr>
          <w:rFonts w:ascii="Times New Roman" w:hAnsi="Times New Roman"/>
          <w:bCs/>
          <w:sz w:val="24"/>
          <w:szCs w:val="24"/>
        </w:rPr>
        <w:t>She said that t</w:t>
      </w:r>
      <w:r w:rsidR="00A47E3A" w:rsidRPr="00B25A54">
        <w:rPr>
          <w:rFonts w:ascii="Times New Roman" w:hAnsi="Times New Roman"/>
          <w:bCs/>
          <w:sz w:val="24"/>
          <w:szCs w:val="24"/>
        </w:rPr>
        <w:t xml:space="preserve">his month has not been as low a revenue month as the previous month because of the amount of taxes collected.  </w:t>
      </w:r>
      <w:r w:rsidR="00547DEA" w:rsidRPr="00B25A54">
        <w:rPr>
          <w:rFonts w:ascii="Times New Roman" w:hAnsi="Times New Roman"/>
          <w:bCs/>
          <w:sz w:val="24"/>
          <w:szCs w:val="24"/>
        </w:rPr>
        <w:t xml:space="preserve">Orrin Hargrave </w:t>
      </w:r>
      <w:r w:rsidR="004C45AC" w:rsidRPr="00B25A54">
        <w:rPr>
          <w:rFonts w:ascii="Times New Roman" w:hAnsi="Times New Roman"/>
          <w:bCs/>
          <w:sz w:val="24"/>
          <w:szCs w:val="24"/>
        </w:rPr>
        <w:t xml:space="preserve">added that </w:t>
      </w:r>
      <w:r w:rsidR="00547DEA" w:rsidRPr="00B25A54">
        <w:rPr>
          <w:rFonts w:ascii="Times New Roman" w:hAnsi="Times New Roman"/>
          <w:bCs/>
          <w:sz w:val="24"/>
          <w:szCs w:val="24"/>
        </w:rPr>
        <w:t>t</w:t>
      </w:r>
      <w:r w:rsidR="00A47E3A" w:rsidRPr="00B25A54">
        <w:rPr>
          <w:rFonts w:ascii="Times New Roman" w:hAnsi="Times New Roman"/>
          <w:bCs/>
          <w:sz w:val="24"/>
          <w:szCs w:val="24"/>
        </w:rPr>
        <w:t xml:space="preserve">he yield in TxClass was 4.27% for October.  </w:t>
      </w:r>
      <w:r w:rsidR="002313D3" w:rsidRPr="00B25A54">
        <w:rPr>
          <w:rFonts w:ascii="Times New Roman" w:hAnsi="Times New Roman"/>
          <w:bCs/>
          <w:sz w:val="24"/>
          <w:szCs w:val="24"/>
        </w:rPr>
        <w:t>He said that there had been discussion by the county regarding putting pressure on TCAD and attorneys to collect long past due taxes.</w:t>
      </w:r>
    </w:p>
    <w:p w14:paraId="1BA150E9" w14:textId="77777777" w:rsidR="00EA5EE5" w:rsidRPr="00B25A54" w:rsidRDefault="00EA5EE5" w:rsidP="00126EB4">
      <w:pPr>
        <w:tabs>
          <w:tab w:val="left" w:pos="1440"/>
        </w:tabs>
        <w:ind w:left="1710" w:firstLine="0"/>
        <w:rPr>
          <w:rFonts w:ascii="Times New Roman" w:hAnsi="Times New Roman"/>
          <w:bCs/>
          <w:sz w:val="24"/>
          <w:szCs w:val="24"/>
        </w:rPr>
      </w:pPr>
    </w:p>
    <w:p w14:paraId="086D534A" w14:textId="7F663751" w:rsidR="00EA5EE5" w:rsidRPr="00A47E3A" w:rsidRDefault="00EA5EE5" w:rsidP="00A47E3A">
      <w:pPr>
        <w:pStyle w:val="ListParagraph"/>
        <w:numPr>
          <w:ilvl w:val="0"/>
          <w:numId w:val="1"/>
        </w:numPr>
        <w:tabs>
          <w:tab w:val="left" w:pos="1440"/>
        </w:tabs>
        <w:rPr>
          <w:rFonts w:ascii="Times New Roman" w:hAnsi="Times New Roman"/>
          <w:bCs/>
          <w:sz w:val="24"/>
          <w:szCs w:val="24"/>
        </w:rPr>
      </w:pPr>
      <w:r w:rsidRPr="00A47E3A">
        <w:rPr>
          <w:rFonts w:ascii="Times New Roman" w:hAnsi="Times New Roman"/>
          <w:b/>
          <w:sz w:val="24"/>
          <w:szCs w:val="24"/>
          <w:u w:val="single"/>
        </w:rPr>
        <w:t>By Laws Committee:</w:t>
      </w:r>
      <w:r w:rsidRPr="00A47E3A">
        <w:rPr>
          <w:rFonts w:ascii="Times New Roman" w:hAnsi="Times New Roman"/>
          <w:bCs/>
          <w:sz w:val="24"/>
          <w:szCs w:val="24"/>
        </w:rPr>
        <w:t xml:space="preserve"> Laura Huffman, Chair</w:t>
      </w:r>
    </w:p>
    <w:p w14:paraId="3AFDE54E" w14:textId="31D663E3" w:rsidR="00A47E3A" w:rsidRPr="00B25A54" w:rsidRDefault="00A47E3A" w:rsidP="00A47E3A">
      <w:pPr>
        <w:tabs>
          <w:tab w:val="left" w:pos="1440"/>
        </w:tabs>
        <w:ind w:left="1710" w:firstLine="0"/>
        <w:rPr>
          <w:rFonts w:ascii="Times New Roman" w:hAnsi="Times New Roman"/>
          <w:bCs/>
          <w:sz w:val="24"/>
          <w:szCs w:val="24"/>
        </w:rPr>
      </w:pPr>
      <w:r w:rsidRPr="00B25A54">
        <w:rPr>
          <w:rFonts w:ascii="Times New Roman" w:hAnsi="Times New Roman"/>
          <w:bCs/>
          <w:sz w:val="24"/>
          <w:szCs w:val="24"/>
        </w:rPr>
        <w:t>Laura reported that the By Laws committee met before this meeting to review the current by laws.  The Committee decided that no changes were necessary.  Billy ma</w:t>
      </w:r>
      <w:r w:rsidR="007C5B54" w:rsidRPr="00B25A54">
        <w:rPr>
          <w:rFonts w:ascii="Times New Roman" w:hAnsi="Times New Roman"/>
          <w:bCs/>
          <w:sz w:val="24"/>
          <w:szCs w:val="24"/>
        </w:rPr>
        <w:t>d</w:t>
      </w:r>
      <w:r w:rsidRPr="00B25A54">
        <w:rPr>
          <w:rFonts w:ascii="Times New Roman" w:hAnsi="Times New Roman"/>
          <w:bCs/>
          <w:sz w:val="24"/>
          <w:szCs w:val="24"/>
        </w:rPr>
        <w:t>e corrections to the dates.</w:t>
      </w:r>
    </w:p>
    <w:p w14:paraId="2CD3E545" w14:textId="08C2D1DC" w:rsidR="00EA5EE5" w:rsidRPr="00B25A54" w:rsidRDefault="00EA5EE5" w:rsidP="00A47E3A">
      <w:pPr>
        <w:tabs>
          <w:tab w:val="left" w:pos="1440"/>
        </w:tabs>
        <w:ind w:left="1710" w:firstLine="0"/>
        <w:rPr>
          <w:rFonts w:ascii="Times New Roman" w:hAnsi="Times New Roman"/>
          <w:bCs/>
          <w:sz w:val="24"/>
          <w:szCs w:val="24"/>
        </w:rPr>
      </w:pPr>
      <w:r w:rsidRPr="00B25A54">
        <w:rPr>
          <w:rFonts w:ascii="Times New Roman" w:hAnsi="Times New Roman"/>
          <w:b/>
          <w:sz w:val="24"/>
          <w:szCs w:val="24"/>
          <w:u w:val="single"/>
        </w:rPr>
        <w:t>Action:</w:t>
      </w:r>
      <w:r w:rsidRPr="00B25A54">
        <w:rPr>
          <w:rFonts w:ascii="Times New Roman" w:hAnsi="Times New Roman"/>
          <w:b/>
          <w:sz w:val="24"/>
          <w:szCs w:val="24"/>
        </w:rPr>
        <w:t xml:space="preserve"> </w:t>
      </w:r>
      <w:r w:rsidRPr="00B25A54">
        <w:rPr>
          <w:rFonts w:ascii="Times New Roman" w:hAnsi="Times New Roman"/>
          <w:sz w:val="24"/>
          <w:szCs w:val="24"/>
        </w:rPr>
        <w:t xml:space="preserve"> Cheryl Spearman moved that the </w:t>
      </w:r>
      <w:r w:rsidR="00B730DF" w:rsidRPr="00B25A54">
        <w:rPr>
          <w:rFonts w:ascii="Times New Roman" w:hAnsi="Times New Roman"/>
          <w:sz w:val="24"/>
          <w:szCs w:val="24"/>
        </w:rPr>
        <w:t>By Laws be approved as written</w:t>
      </w:r>
      <w:r w:rsidRPr="00B25A54">
        <w:rPr>
          <w:rFonts w:ascii="Times New Roman" w:hAnsi="Times New Roman"/>
          <w:sz w:val="24"/>
          <w:szCs w:val="24"/>
        </w:rPr>
        <w:t xml:space="preserve">. </w:t>
      </w:r>
      <w:r w:rsidR="00B730DF" w:rsidRPr="00B25A54">
        <w:rPr>
          <w:rFonts w:ascii="Times New Roman" w:hAnsi="Times New Roman"/>
          <w:sz w:val="24"/>
          <w:szCs w:val="24"/>
        </w:rPr>
        <w:t>Sunni</w:t>
      </w:r>
      <w:r w:rsidR="00A47E3A" w:rsidRPr="00B25A54">
        <w:rPr>
          <w:rFonts w:ascii="Times New Roman" w:hAnsi="Times New Roman"/>
          <w:sz w:val="24"/>
          <w:szCs w:val="24"/>
        </w:rPr>
        <w:t xml:space="preserve">e </w:t>
      </w:r>
      <w:r w:rsidR="00B730DF" w:rsidRPr="00B25A54">
        <w:rPr>
          <w:rFonts w:ascii="Times New Roman" w:hAnsi="Times New Roman"/>
          <w:sz w:val="24"/>
          <w:szCs w:val="24"/>
        </w:rPr>
        <w:t xml:space="preserve">Frye </w:t>
      </w:r>
      <w:r w:rsidRPr="00B25A54">
        <w:rPr>
          <w:rFonts w:ascii="Times New Roman" w:hAnsi="Times New Roman"/>
          <w:sz w:val="24"/>
          <w:szCs w:val="24"/>
        </w:rPr>
        <w:t>seconded the motion, and it was unanimously approved by the Board.</w:t>
      </w:r>
    </w:p>
    <w:p w14:paraId="109A5FA5" w14:textId="77777777" w:rsidR="00EA5EE5" w:rsidRPr="00B25A54" w:rsidRDefault="00EA5EE5" w:rsidP="00EA5EE5">
      <w:pPr>
        <w:tabs>
          <w:tab w:val="left" w:pos="1440"/>
        </w:tabs>
        <w:rPr>
          <w:rFonts w:ascii="Times New Roman" w:hAnsi="Times New Roman"/>
          <w:bCs/>
          <w:sz w:val="24"/>
          <w:szCs w:val="24"/>
        </w:rPr>
      </w:pPr>
    </w:p>
    <w:p w14:paraId="4BCB4D0D" w14:textId="7E0940E8" w:rsidR="009768B4" w:rsidRDefault="00A01A93" w:rsidP="009768B4">
      <w:pPr>
        <w:pStyle w:val="ListParagraph"/>
        <w:numPr>
          <w:ilvl w:val="0"/>
          <w:numId w:val="1"/>
        </w:numPr>
        <w:tabs>
          <w:tab w:val="left" w:pos="1440"/>
        </w:tabs>
        <w:rPr>
          <w:rFonts w:ascii="Times New Roman" w:hAnsi="Times New Roman"/>
          <w:bCs/>
          <w:sz w:val="24"/>
          <w:szCs w:val="24"/>
        </w:rPr>
      </w:pPr>
      <w:r w:rsidRPr="00BC03A5">
        <w:rPr>
          <w:rFonts w:ascii="Times New Roman" w:hAnsi="Times New Roman"/>
          <w:b/>
          <w:sz w:val="24"/>
          <w:szCs w:val="24"/>
          <w:u w:val="single"/>
        </w:rPr>
        <w:t>Community Health Resource Center Report:</w:t>
      </w:r>
      <w:r w:rsidRPr="00BC03A5">
        <w:rPr>
          <w:rFonts w:ascii="Times New Roman" w:hAnsi="Times New Roman"/>
          <w:bCs/>
          <w:sz w:val="24"/>
          <w:szCs w:val="24"/>
        </w:rPr>
        <w:t xml:space="preserve"> </w:t>
      </w:r>
      <w:r w:rsidR="00A4529F" w:rsidRPr="00BC03A5">
        <w:rPr>
          <w:rFonts w:ascii="Times New Roman" w:hAnsi="Times New Roman"/>
          <w:bCs/>
          <w:sz w:val="24"/>
          <w:szCs w:val="24"/>
        </w:rPr>
        <w:t xml:space="preserve">Report by </w:t>
      </w:r>
      <w:r w:rsidR="00EA5EE5">
        <w:rPr>
          <w:rFonts w:ascii="Times New Roman" w:hAnsi="Times New Roman"/>
          <w:bCs/>
          <w:sz w:val="24"/>
          <w:szCs w:val="24"/>
        </w:rPr>
        <w:t>Cheryl Spearman</w:t>
      </w:r>
    </w:p>
    <w:p w14:paraId="1A039E0F" w14:textId="73F30361" w:rsidR="00A47E3A" w:rsidRPr="00B25A54" w:rsidRDefault="00A47E3A" w:rsidP="00A47E3A">
      <w:pPr>
        <w:pStyle w:val="ListParagraph"/>
        <w:tabs>
          <w:tab w:val="left" w:pos="1440"/>
        </w:tabs>
        <w:ind w:left="1710" w:firstLine="0"/>
        <w:rPr>
          <w:rFonts w:ascii="Times New Roman" w:hAnsi="Times New Roman"/>
          <w:bCs/>
          <w:sz w:val="24"/>
          <w:szCs w:val="24"/>
        </w:rPr>
      </w:pPr>
      <w:r w:rsidRPr="00B25A54">
        <w:rPr>
          <w:rFonts w:ascii="Times New Roman" w:hAnsi="Times New Roman"/>
          <w:bCs/>
          <w:sz w:val="24"/>
          <w:szCs w:val="24"/>
        </w:rPr>
        <w:t>Chery</w:t>
      </w:r>
      <w:r w:rsidR="007C5B54" w:rsidRPr="00B25A54">
        <w:rPr>
          <w:rFonts w:ascii="Times New Roman" w:hAnsi="Times New Roman"/>
          <w:bCs/>
          <w:sz w:val="24"/>
          <w:szCs w:val="24"/>
        </w:rPr>
        <w:t>l reported that the</w:t>
      </w:r>
      <w:r w:rsidR="00DB0FD8" w:rsidRPr="00B25A54">
        <w:rPr>
          <w:rFonts w:ascii="Times New Roman" w:hAnsi="Times New Roman"/>
          <w:bCs/>
          <w:sz w:val="24"/>
          <w:szCs w:val="24"/>
        </w:rPr>
        <w:t xml:space="preserve"> CHRC</w:t>
      </w:r>
      <w:r w:rsidR="007C5B54" w:rsidRPr="00B25A54">
        <w:rPr>
          <w:rFonts w:ascii="Times New Roman" w:hAnsi="Times New Roman"/>
          <w:bCs/>
          <w:sz w:val="24"/>
          <w:szCs w:val="24"/>
        </w:rPr>
        <w:t xml:space="preserve"> </w:t>
      </w:r>
      <w:r w:rsidR="00DB0FD8" w:rsidRPr="00B25A54">
        <w:rPr>
          <w:rFonts w:ascii="Times New Roman" w:hAnsi="Times New Roman"/>
          <w:bCs/>
          <w:sz w:val="24"/>
          <w:szCs w:val="24"/>
        </w:rPr>
        <w:t>A</w:t>
      </w:r>
      <w:r w:rsidR="007C5B54" w:rsidRPr="00B25A54">
        <w:rPr>
          <w:rFonts w:ascii="Times New Roman" w:hAnsi="Times New Roman"/>
          <w:bCs/>
          <w:sz w:val="24"/>
          <w:szCs w:val="24"/>
        </w:rPr>
        <w:t xml:space="preserve">dvisory </w:t>
      </w:r>
      <w:r w:rsidR="00DB0FD8" w:rsidRPr="00B25A54">
        <w:rPr>
          <w:rFonts w:ascii="Times New Roman" w:hAnsi="Times New Roman"/>
          <w:bCs/>
          <w:sz w:val="24"/>
          <w:szCs w:val="24"/>
        </w:rPr>
        <w:t>C</w:t>
      </w:r>
      <w:r w:rsidR="007C5B54" w:rsidRPr="00B25A54">
        <w:rPr>
          <w:rFonts w:ascii="Times New Roman" w:hAnsi="Times New Roman"/>
          <w:bCs/>
          <w:sz w:val="24"/>
          <w:szCs w:val="24"/>
        </w:rPr>
        <w:t xml:space="preserve">ommittee was supposed to meet on November 12, 2025.    However, the meeting was cancelled because Areia was ill.  Cheryl </w:t>
      </w:r>
      <w:r w:rsidR="00DB0FD8" w:rsidRPr="00B25A54">
        <w:rPr>
          <w:rFonts w:ascii="Times New Roman" w:hAnsi="Times New Roman"/>
          <w:bCs/>
          <w:sz w:val="24"/>
          <w:szCs w:val="24"/>
        </w:rPr>
        <w:t>passed</w:t>
      </w:r>
      <w:r w:rsidR="007C5B54" w:rsidRPr="00B25A54">
        <w:rPr>
          <w:rFonts w:ascii="Times New Roman" w:hAnsi="Times New Roman"/>
          <w:bCs/>
          <w:sz w:val="24"/>
          <w:szCs w:val="24"/>
        </w:rPr>
        <w:t xml:space="preserve"> out Areia’s productivity report and the committee discussed the list of the</w:t>
      </w:r>
      <w:r w:rsidR="00DB0FD8" w:rsidRPr="00B25A54">
        <w:rPr>
          <w:rFonts w:ascii="Times New Roman" w:hAnsi="Times New Roman"/>
          <w:bCs/>
          <w:sz w:val="24"/>
          <w:szCs w:val="24"/>
        </w:rPr>
        <w:t xml:space="preserve"> past and future</w:t>
      </w:r>
      <w:r w:rsidR="007C5B54" w:rsidRPr="00B25A54">
        <w:rPr>
          <w:rFonts w:ascii="Times New Roman" w:hAnsi="Times New Roman"/>
          <w:bCs/>
          <w:sz w:val="24"/>
          <w:szCs w:val="24"/>
        </w:rPr>
        <w:t xml:space="preserve"> </w:t>
      </w:r>
      <w:r w:rsidR="009C6062" w:rsidRPr="00B25A54">
        <w:rPr>
          <w:rFonts w:ascii="Times New Roman" w:hAnsi="Times New Roman"/>
          <w:bCs/>
          <w:sz w:val="24"/>
          <w:szCs w:val="24"/>
        </w:rPr>
        <w:t xml:space="preserve">November </w:t>
      </w:r>
      <w:r w:rsidR="007C5B54" w:rsidRPr="00B25A54">
        <w:rPr>
          <w:rFonts w:ascii="Times New Roman" w:hAnsi="Times New Roman"/>
          <w:bCs/>
          <w:sz w:val="24"/>
          <w:szCs w:val="24"/>
        </w:rPr>
        <w:t>presentations</w:t>
      </w:r>
      <w:r w:rsidR="00DB1655" w:rsidRPr="00B25A54">
        <w:rPr>
          <w:rFonts w:ascii="Times New Roman" w:hAnsi="Times New Roman"/>
          <w:bCs/>
          <w:sz w:val="24"/>
          <w:szCs w:val="24"/>
        </w:rPr>
        <w:t>.</w:t>
      </w:r>
      <w:r w:rsidR="00DB0FD8" w:rsidRPr="00B25A54">
        <w:rPr>
          <w:rFonts w:ascii="Times New Roman" w:hAnsi="Times New Roman"/>
          <w:bCs/>
          <w:sz w:val="24"/>
          <w:szCs w:val="24"/>
        </w:rPr>
        <w:t xml:space="preserve"> </w:t>
      </w:r>
      <w:r w:rsidR="002313D3" w:rsidRPr="00B25A54">
        <w:rPr>
          <w:rFonts w:ascii="Times New Roman" w:hAnsi="Times New Roman"/>
          <w:bCs/>
          <w:sz w:val="24"/>
          <w:szCs w:val="24"/>
        </w:rPr>
        <w:t xml:space="preserve">Margie </w:t>
      </w:r>
      <w:r w:rsidR="00DB0FD8" w:rsidRPr="00B25A54">
        <w:rPr>
          <w:rFonts w:ascii="Times New Roman" w:hAnsi="Times New Roman"/>
          <w:bCs/>
          <w:sz w:val="24"/>
          <w:szCs w:val="24"/>
        </w:rPr>
        <w:t xml:space="preserve">said that Areia </w:t>
      </w:r>
      <w:r w:rsidR="002313D3" w:rsidRPr="00B25A54">
        <w:rPr>
          <w:rFonts w:ascii="Times New Roman" w:hAnsi="Times New Roman"/>
          <w:bCs/>
          <w:sz w:val="24"/>
          <w:szCs w:val="24"/>
        </w:rPr>
        <w:t xml:space="preserve">told her she </w:t>
      </w:r>
      <w:r w:rsidR="00DB0FD8" w:rsidRPr="00B25A54">
        <w:rPr>
          <w:rFonts w:ascii="Times New Roman" w:hAnsi="Times New Roman"/>
          <w:bCs/>
          <w:sz w:val="24"/>
          <w:szCs w:val="24"/>
        </w:rPr>
        <w:lastRenderedPageBreak/>
        <w:t>was making some progress with Brookshire Brothers accepting the Needy Meds card.</w:t>
      </w:r>
    </w:p>
    <w:p w14:paraId="133926A7" w14:textId="77777777" w:rsidR="00A6351E" w:rsidRPr="00DB0FD8" w:rsidRDefault="00A6351E" w:rsidP="00A47E3A">
      <w:pPr>
        <w:pStyle w:val="ListParagraph"/>
        <w:tabs>
          <w:tab w:val="left" w:pos="1440"/>
        </w:tabs>
        <w:ind w:left="1710" w:firstLine="0"/>
        <w:rPr>
          <w:rFonts w:ascii="Times New Roman" w:hAnsi="Times New Roman"/>
          <w:bCs/>
          <w:color w:val="00B050"/>
          <w:sz w:val="24"/>
          <w:szCs w:val="24"/>
        </w:rPr>
      </w:pPr>
    </w:p>
    <w:p w14:paraId="16550025" w14:textId="61432D13" w:rsidR="00EA5EE5" w:rsidRPr="00B25A54" w:rsidRDefault="00A6351E" w:rsidP="00A6351E">
      <w:pPr>
        <w:pStyle w:val="ListParagraph"/>
        <w:numPr>
          <w:ilvl w:val="0"/>
          <w:numId w:val="1"/>
        </w:numPr>
        <w:tabs>
          <w:tab w:val="left" w:pos="1440"/>
        </w:tabs>
        <w:rPr>
          <w:rFonts w:ascii="Times New Roman" w:hAnsi="Times New Roman"/>
          <w:bCs/>
          <w:sz w:val="24"/>
          <w:szCs w:val="24"/>
          <w:u w:val="single"/>
        </w:rPr>
      </w:pPr>
      <w:r w:rsidRPr="00B25A54">
        <w:rPr>
          <w:rFonts w:ascii="Times New Roman" w:hAnsi="Times New Roman"/>
          <w:bCs/>
          <w:sz w:val="24"/>
          <w:szCs w:val="24"/>
          <w:u w:val="single"/>
        </w:rPr>
        <w:t>Election Committee Report:  Report by Cheryl Spearman</w:t>
      </w:r>
    </w:p>
    <w:p w14:paraId="26C28121" w14:textId="24828D56" w:rsidR="00A6351E" w:rsidRPr="00A6351E" w:rsidRDefault="00A6351E" w:rsidP="00A6351E">
      <w:pPr>
        <w:tabs>
          <w:tab w:val="left" w:pos="1440"/>
        </w:tabs>
        <w:ind w:left="1710" w:firstLine="0"/>
        <w:rPr>
          <w:rFonts w:ascii="Times New Roman" w:hAnsi="Times New Roman"/>
          <w:bCs/>
          <w:color w:val="00B050"/>
          <w:sz w:val="24"/>
          <w:szCs w:val="24"/>
        </w:rPr>
      </w:pPr>
      <w:r w:rsidRPr="00B25A54">
        <w:rPr>
          <w:rFonts w:ascii="Times New Roman" w:hAnsi="Times New Roman"/>
          <w:bCs/>
          <w:sz w:val="24"/>
          <w:szCs w:val="24"/>
        </w:rPr>
        <w:t xml:space="preserve">Cheryl reported that we have a Board election coming up in May, 2026 for those wanting to serve on the Board.   Positions 2,4,6,8 will be open.  The first item to be taken care of is to post the Notice of Deadline to file an Application for Place on the Ballot in the building in which the </w:t>
      </w:r>
      <w:r w:rsidR="00D571A6" w:rsidRPr="00B25A54">
        <w:rPr>
          <w:rFonts w:ascii="Times New Roman" w:hAnsi="Times New Roman"/>
          <w:bCs/>
          <w:sz w:val="24"/>
          <w:szCs w:val="24"/>
        </w:rPr>
        <w:t>B</w:t>
      </w:r>
      <w:r w:rsidRPr="00B25A54">
        <w:rPr>
          <w:rFonts w:ascii="Times New Roman" w:hAnsi="Times New Roman"/>
          <w:bCs/>
          <w:sz w:val="24"/>
          <w:szCs w:val="24"/>
        </w:rPr>
        <w:t>oard maintains an office.  Billy will post it on our website and we will ask the county election administrator to post it on the county website.  We are not sure of the exact date</w:t>
      </w:r>
      <w:r w:rsidR="00D571A6" w:rsidRPr="00B25A54">
        <w:rPr>
          <w:rFonts w:ascii="Times New Roman" w:hAnsi="Times New Roman"/>
          <w:bCs/>
          <w:sz w:val="24"/>
          <w:szCs w:val="24"/>
        </w:rPr>
        <w:t xml:space="preserve"> for the posting</w:t>
      </w:r>
      <w:r w:rsidRPr="00B25A54">
        <w:rPr>
          <w:rFonts w:ascii="Times New Roman" w:hAnsi="Times New Roman"/>
          <w:bCs/>
          <w:sz w:val="24"/>
          <w:szCs w:val="24"/>
        </w:rPr>
        <w:t xml:space="preserve">, but the date usually falls on our monthly Board meeting date which will be December 15, 2025.  The </w:t>
      </w:r>
      <w:r w:rsidR="00D571A6" w:rsidRPr="00B25A54">
        <w:rPr>
          <w:rFonts w:ascii="Times New Roman" w:hAnsi="Times New Roman"/>
          <w:bCs/>
          <w:sz w:val="24"/>
          <w:szCs w:val="24"/>
        </w:rPr>
        <w:t xml:space="preserve">2026 </w:t>
      </w:r>
      <w:r w:rsidRPr="00B25A54">
        <w:rPr>
          <w:rFonts w:ascii="Times New Roman" w:hAnsi="Times New Roman"/>
          <w:bCs/>
          <w:sz w:val="24"/>
          <w:szCs w:val="24"/>
        </w:rPr>
        <w:t xml:space="preserve">election calendar is not available yet, </w:t>
      </w:r>
      <w:r w:rsidR="00D571A6" w:rsidRPr="00B25A54">
        <w:rPr>
          <w:rFonts w:ascii="Times New Roman" w:hAnsi="Times New Roman"/>
          <w:bCs/>
          <w:sz w:val="24"/>
          <w:szCs w:val="24"/>
        </w:rPr>
        <w:t xml:space="preserve">so </w:t>
      </w:r>
      <w:r w:rsidRPr="00B25A54">
        <w:rPr>
          <w:rFonts w:ascii="Times New Roman" w:hAnsi="Times New Roman"/>
          <w:bCs/>
          <w:sz w:val="24"/>
          <w:szCs w:val="24"/>
        </w:rPr>
        <w:t xml:space="preserve">we will have more information at our next meeting. </w:t>
      </w:r>
      <w:r>
        <w:rPr>
          <w:rFonts w:ascii="Times New Roman" w:hAnsi="Times New Roman"/>
          <w:bCs/>
          <w:color w:val="00B050"/>
          <w:sz w:val="24"/>
          <w:szCs w:val="24"/>
        </w:rPr>
        <w:t xml:space="preserve">   </w:t>
      </w:r>
      <w:r>
        <w:rPr>
          <w:rFonts w:ascii="Times New Roman" w:hAnsi="Times New Roman"/>
          <w:bCs/>
          <w:color w:val="00B050"/>
          <w:sz w:val="24"/>
          <w:szCs w:val="24"/>
        </w:rPr>
        <w:tab/>
      </w:r>
    </w:p>
    <w:p w14:paraId="36BA98E5" w14:textId="77777777" w:rsidR="00C71645" w:rsidRDefault="00C71645" w:rsidP="00FC16F7">
      <w:pPr>
        <w:ind w:firstLine="360"/>
        <w:rPr>
          <w:rFonts w:ascii="Times New Roman" w:hAnsi="Times New Roman"/>
          <w:b/>
          <w:sz w:val="24"/>
          <w:szCs w:val="24"/>
        </w:rPr>
      </w:pPr>
    </w:p>
    <w:p w14:paraId="0E1C5941" w14:textId="00AC5F49" w:rsidR="00152077" w:rsidRPr="00D55D48" w:rsidRDefault="00EA5EE5" w:rsidP="00FC16F7">
      <w:pPr>
        <w:ind w:firstLine="360"/>
        <w:rPr>
          <w:rFonts w:ascii="Times New Roman" w:hAnsi="Times New Roman"/>
          <w:b/>
          <w:sz w:val="24"/>
          <w:szCs w:val="24"/>
          <w:u w:val="single"/>
        </w:rPr>
      </w:pPr>
      <w:r>
        <w:rPr>
          <w:rFonts w:ascii="Times New Roman" w:hAnsi="Times New Roman"/>
          <w:b/>
          <w:sz w:val="24"/>
          <w:szCs w:val="24"/>
        </w:rPr>
        <w:t xml:space="preserve">     </w:t>
      </w:r>
      <w:r w:rsidR="00A6351E">
        <w:rPr>
          <w:rFonts w:ascii="Times New Roman" w:hAnsi="Times New Roman"/>
          <w:b/>
          <w:sz w:val="24"/>
          <w:szCs w:val="24"/>
        </w:rPr>
        <w:t>F</w:t>
      </w:r>
      <w:r w:rsidR="00BF40C1">
        <w:rPr>
          <w:rFonts w:ascii="Times New Roman" w:hAnsi="Times New Roman"/>
          <w:b/>
          <w:sz w:val="24"/>
          <w:szCs w:val="24"/>
        </w:rPr>
        <w:t>.</w:t>
      </w:r>
      <w:r>
        <w:rPr>
          <w:rFonts w:ascii="Times New Roman" w:hAnsi="Times New Roman"/>
          <w:b/>
          <w:sz w:val="24"/>
          <w:szCs w:val="24"/>
        </w:rPr>
        <w:t xml:space="preserve"> </w:t>
      </w:r>
      <w:r w:rsidR="00BF40C1">
        <w:rPr>
          <w:rFonts w:ascii="Times New Roman" w:hAnsi="Times New Roman"/>
          <w:b/>
          <w:sz w:val="24"/>
          <w:szCs w:val="24"/>
        </w:rPr>
        <w:t xml:space="preserve">  </w:t>
      </w:r>
      <w:r w:rsidR="005B27F5" w:rsidRPr="00D55D48">
        <w:rPr>
          <w:rFonts w:ascii="Times New Roman" w:hAnsi="Times New Roman"/>
          <w:b/>
          <w:sz w:val="24"/>
          <w:szCs w:val="24"/>
          <w:u w:val="single"/>
        </w:rPr>
        <w:t>E</w:t>
      </w:r>
      <w:r w:rsidR="001239EF" w:rsidRPr="00D55D48">
        <w:rPr>
          <w:rFonts w:ascii="Times New Roman" w:hAnsi="Times New Roman"/>
          <w:b/>
          <w:sz w:val="24"/>
          <w:szCs w:val="24"/>
          <w:u w:val="single"/>
        </w:rPr>
        <w:t>xecutive Assistant to the Board Report:</w:t>
      </w:r>
    </w:p>
    <w:p w14:paraId="2E002FF5" w14:textId="69E8512E" w:rsidR="00481DBE" w:rsidRPr="00910D2D" w:rsidRDefault="00481DBE" w:rsidP="00152077">
      <w:pPr>
        <w:ind w:left="1080" w:hanging="360"/>
        <w:rPr>
          <w:rFonts w:ascii="Times New Roman" w:hAnsi="Times New Roman"/>
          <w:b/>
          <w:sz w:val="24"/>
          <w:szCs w:val="24"/>
          <w:u w:val="single"/>
        </w:rPr>
      </w:pPr>
    </w:p>
    <w:p w14:paraId="7BA3B52D" w14:textId="0E3CF3C2" w:rsidR="0047143D" w:rsidRDefault="00C74F37" w:rsidP="00D840ED">
      <w:pPr>
        <w:ind w:left="1080" w:firstLine="0"/>
        <w:rPr>
          <w:rFonts w:ascii="Times New Roman" w:hAnsi="Times New Roman"/>
          <w:bCs/>
          <w:sz w:val="24"/>
          <w:szCs w:val="24"/>
        </w:rPr>
      </w:pPr>
      <w:r w:rsidRPr="00910D2D">
        <w:rPr>
          <w:rFonts w:ascii="Times New Roman" w:hAnsi="Times New Roman"/>
          <w:bCs/>
          <w:noProof/>
          <w:sz w:val="24"/>
          <w:szCs w:val="24"/>
        </w:rPr>
        <mc:AlternateContent>
          <mc:Choice Requires="wpi">
            <w:drawing>
              <wp:anchor distT="0" distB="0" distL="114300" distR="114300" simplePos="0" relativeHeight="251659264" behindDoc="0" locked="0" layoutInCell="1" allowOverlap="1" wp14:anchorId="26DF2F32" wp14:editId="1EA069EC">
                <wp:simplePos x="0" y="0"/>
                <wp:positionH relativeFrom="column">
                  <wp:posOffset>417922</wp:posOffset>
                </wp:positionH>
                <wp:positionV relativeFrom="paragraph">
                  <wp:posOffset>348165</wp:posOffset>
                </wp:positionV>
                <wp:extent cx="15480" cy="27000"/>
                <wp:effectExtent l="38100" t="38100" r="41910" b="49530"/>
                <wp:wrapNone/>
                <wp:docPr id="2" name="Ink 2"/>
                <wp:cNvGraphicFramePr/>
                <a:graphic xmlns:a="http://schemas.openxmlformats.org/drawingml/2006/main">
                  <a:graphicData uri="http://schemas.microsoft.com/office/word/2010/wordprocessingInk">
                    <w14:contentPart bwMode="auto" r:id="rId10">
                      <w14:nvContentPartPr>
                        <w14:cNvContentPartPr/>
                      </w14:nvContentPartPr>
                      <w14:xfrm>
                        <a:off x="0" y="0"/>
                        <a:ext cx="15240" cy="26670"/>
                      </w14:xfrm>
                    </w14:contentPart>
                  </a:graphicData>
                </a:graphic>
              </wp:anchor>
            </w:drawing>
          </mc:Choice>
          <mc:Fallback>
            <w:pict>
              <v:shapetype w14:anchorId="62D510CB"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Ink 2" o:spid="_x0000_s1026" type="#_x0000_t75" style="position:absolute;margin-left:32.2pt;margin-top:26.7pt;width:2.55pt;height:3.5pt;z-index:251659264;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">
                <v:imagedata r:id="rId11" o:title=""/>
              </v:shape>
            </w:pict>
          </mc:Fallback>
        </mc:AlternateContent>
      </w:r>
      <w:r w:rsidR="00F9187B">
        <w:rPr>
          <w:rFonts w:ascii="Times New Roman" w:hAnsi="Times New Roman"/>
          <w:bCs/>
          <w:sz w:val="24"/>
          <w:szCs w:val="24"/>
        </w:rPr>
        <w:t xml:space="preserve">         </w:t>
      </w:r>
      <w:r w:rsidR="001239EF" w:rsidRPr="00910D2D">
        <w:rPr>
          <w:rFonts w:ascii="Times New Roman" w:hAnsi="Times New Roman"/>
          <w:bCs/>
          <w:sz w:val="24"/>
          <w:szCs w:val="24"/>
        </w:rPr>
        <w:t xml:space="preserve">Billy </w:t>
      </w:r>
      <w:r w:rsidR="00D33505">
        <w:rPr>
          <w:rFonts w:ascii="Times New Roman" w:hAnsi="Times New Roman"/>
          <w:bCs/>
          <w:sz w:val="24"/>
          <w:szCs w:val="24"/>
        </w:rPr>
        <w:t>Goodin</w:t>
      </w:r>
      <w:r w:rsidR="001239EF" w:rsidRPr="00910D2D">
        <w:rPr>
          <w:rFonts w:ascii="Times New Roman" w:hAnsi="Times New Roman"/>
          <w:bCs/>
          <w:sz w:val="24"/>
          <w:szCs w:val="24"/>
        </w:rPr>
        <w:t xml:space="preserve"> presented the following report for t</w:t>
      </w:r>
      <w:r w:rsidR="00E51D5D">
        <w:rPr>
          <w:rFonts w:ascii="Times New Roman" w:hAnsi="Times New Roman"/>
          <w:bCs/>
          <w:sz w:val="24"/>
          <w:szCs w:val="24"/>
        </w:rPr>
        <w:t>h</w:t>
      </w:r>
      <w:r w:rsidR="001239EF" w:rsidRPr="00910D2D">
        <w:rPr>
          <w:rFonts w:ascii="Times New Roman" w:hAnsi="Times New Roman"/>
          <w:bCs/>
          <w:sz w:val="24"/>
          <w:szCs w:val="24"/>
        </w:rPr>
        <w:t>e month</w:t>
      </w:r>
      <w:bookmarkStart w:id="6" w:name="_Hlk11845174"/>
      <w:r w:rsidR="0053201B">
        <w:rPr>
          <w:rFonts w:ascii="Times New Roman" w:hAnsi="Times New Roman"/>
          <w:bCs/>
          <w:sz w:val="24"/>
          <w:szCs w:val="24"/>
        </w:rPr>
        <w:t>.</w:t>
      </w:r>
    </w:p>
    <w:p w14:paraId="61627D15" w14:textId="77777777" w:rsidR="00A516B7" w:rsidRDefault="00A516B7" w:rsidP="00D840ED">
      <w:pPr>
        <w:ind w:left="1080" w:firstLine="0"/>
        <w:rPr>
          <w:rFonts w:ascii="Times New Roman" w:hAnsi="Times New Roman"/>
          <w:bCs/>
          <w:sz w:val="24"/>
          <w:szCs w:val="24"/>
        </w:rPr>
      </w:pPr>
    </w:p>
    <w:p w14:paraId="0E19C1BE" w14:textId="77777777" w:rsidR="00DB0FD8" w:rsidRDefault="00F9187B" w:rsidP="00DB0FD8">
      <w:pPr>
        <w:ind w:left="1080" w:firstLine="0"/>
        <w:rPr>
          <w:rFonts w:ascii="Times New Roman" w:hAnsi="Times New Roman"/>
          <w:sz w:val="24"/>
          <w:szCs w:val="24"/>
        </w:rPr>
      </w:pPr>
      <w:r>
        <w:rPr>
          <w:rFonts w:ascii="Times New Roman" w:hAnsi="Times New Roman"/>
          <w:b/>
          <w:bCs/>
          <w:sz w:val="24"/>
          <w:szCs w:val="24"/>
        </w:rPr>
        <w:t xml:space="preserve">      </w:t>
      </w:r>
      <w:r w:rsidR="00DB7797" w:rsidRPr="00F33DB2">
        <w:rPr>
          <w:rFonts w:ascii="Times New Roman" w:hAnsi="Times New Roman"/>
          <w:b/>
          <w:bCs/>
          <w:sz w:val="24"/>
          <w:szCs w:val="24"/>
        </w:rPr>
        <w:t>Month:</w:t>
      </w:r>
      <w:r w:rsidR="00DB7797" w:rsidRPr="00910D2D">
        <w:rPr>
          <w:rFonts w:ascii="Times New Roman" w:hAnsi="Times New Roman"/>
          <w:sz w:val="24"/>
          <w:szCs w:val="24"/>
        </w:rPr>
        <w:t xml:space="preserve">   </w:t>
      </w:r>
      <w:r w:rsidR="00B730DF">
        <w:rPr>
          <w:rFonts w:ascii="Times New Roman" w:hAnsi="Times New Roman"/>
          <w:sz w:val="24"/>
          <w:szCs w:val="24"/>
        </w:rPr>
        <w:t>October</w:t>
      </w:r>
      <w:r w:rsidR="00BF40C1">
        <w:rPr>
          <w:rFonts w:ascii="Times New Roman" w:hAnsi="Times New Roman"/>
          <w:sz w:val="24"/>
          <w:szCs w:val="24"/>
        </w:rPr>
        <w:t xml:space="preserve"> </w:t>
      </w:r>
      <w:r w:rsidR="00DB7797" w:rsidRPr="00910D2D">
        <w:rPr>
          <w:rFonts w:ascii="Times New Roman" w:hAnsi="Times New Roman"/>
          <w:sz w:val="24"/>
          <w:szCs w:val="24"/>
        </w:rPr>
        <w:t>202</w:t>
      </w:r>
      <w:r w:rsidR="00D9511D">
        <w:rPr>
          <w:rFonts w:ascii="Times New Roman" w:hAnsi="Times New Roman"/>
          <w:sz w:val="24"/>
          <w:szCs w:val="24"/>
        </w:rPr>
        <w:t>5</w:t>
      </w:r>
    </w:p>
    <w:p w14:paraId="0836B731" w14:textId="77777777" w:rsidR="002A6D85" w:rsidRDefault="002A6D85" w:rsidP="00DB0FD8">
      <w:pPr>
        <w:ind w:left="1080" w:firstLine="0"/>
        <w:rPr>
          <w:rFonts w:ascii="Times New Roman" w:hAnsi="Times New Roman"/>
          <w:sz w:val="24"/>
          <w:szCs w:val="24"/>
        </w:rPr>
      </w:pPr>
    </w:p>
    <w:p w14:paraId="149E22A1" w14:textId="074ED81D" w:rsidR="00B730DF" w:rsidRPr="00B25A54" w:rsidRDefault="00DB0FD8" w:rsidP="00DB0FD8">
      <w:pPr>
        <w:ind w:left="1440" w:firstLine="0"/>
        <w:rPr>
          <w:rFonts w:ascii="Times New Roman" w:hAnsi="Times New Roman"/>
          <w:sz w:val="24"/>
          <w:szCs w:val="24"/>
        </w:rPr>
      </w:pPr>
      <w:r w:rsidRPr="00B25A54">
        <w:rPr>
          <w:rFonts w:ascii="Times New Roman" w:hAnsi="Times New Roman"/>
          <w:bCs/>
          <w:sz w:val="24"/>
          <w:szCs w:val="24"/>
        </w:rPr>
        <w:t xml:space="preserve">Billy reported that he </w:t>
      </w:r>
      <w:r w:rsidR="00582BF8" w:rsidRPr="00B25A54">
        <w:rPr>
          <w:rFonts w:ascii="Times New Roman" w:hAnsi="Times New Roman"/>
          <w:bCs/>
          <w:sz w:val="24"/>
          <w:szCs w:val="24"/>
        </w:rPr>
        <w:t>has been very</w:t>
      </w:r>
      <w:r w:rsidRPr="00B25A54">
        <w:rPr>
          <w:rFonts w:ascii="Times New Roman" w:hAnsi="Times New Roman"/>
          <w:bCs/>
          <w:sz w:val="24"/>
          <w:szCs w:val="24"/>
        </w:rPr>
        <w:t xml:space="preserve"> concerned about the cameras at our facility.</w:t>
      </w:r>
      <w:r w:rsidRPr="00B25A54">
        <w:rPr>
          <w:rFonts w:ascii="Times New Roman" w:hAnsi="Times New Roman"/>
          <w:sz w:val="24"/>
          <w:szCs w:val="24"/>
        </w:rPr>
        <w:t xml:space="preserve"> </w:t>
      </w:r>
      <w:r w:rsidR="00D401C8" w:rsidRPr="00B25A54">
        <w:rPr>
          <w:rFonts w:ascii="Times New Roman" w:hAnsi="Times New Roman"/>
          <w:sz w:val="24"/>
          <w:szCs w:val="24"/>
        </w:rPr>
        <w:t>H</w:t>
      </w:r>
      <w:r w:rsidR="002A6D85" w:rsidRPr="00B25A54">
        <w:rPr>
          <w:rFonts w:ascii="Times New Roman" w:hAnsi="Times New Roman"/>
          <w:sz w:val="24"/>
          <w:szCs w:val="24"/>
        </w:rPr>
        <w:t xml:space="preserve">e </w:t>
      </w:r>
      <w:r w:rsidR="00D401C8" w:rsidRPr="00B25A54">
        <w:rPr>
          <w:rFonts w:ascii="Times New Roman" w:hAnsi="Times New Roman"/>
          <w:sz w:val="24"/>
          <w:szCs w:val="24"/>
        </w:rPr>
        <w:t>has not been</w:t>
      </w:r>
      <w:r w:rsidR="002A6D85" w:rsidRPr="00B25A54">
        <w:rPr>
          <w:rFonts w:ascii="Times New Roman" w:hAnsi="Times New Roman"/>
          <w:sz w:val="24"/>
          <w:szCs w:val="24"/>
        </w:rPr>
        <w:t xml:space="preserve"> able to see what is going on at the hospital</w:t>
      </w:r>
      <w:r w:rsidR="00B25A54">
        <w:rPr>
          <w:rFonts w:ascii="Times New Roman" w:hAnsi="Times New Roman"/>
          <w:sz w:val="24"/>
          <w:szCs w:val="24"/>
        </w:rPr>
        <w:t xml:space="preserve">. </w:t>
      </w:r>
      <w:r w:rsidR="00D401C8" w:rsidRPr="00B25A54">
        <w:rPr>
          <w:rFonts w:ascii="Times New Roman" w:hAnsi="Times New Roman"/>
          <w:sz w:val="24"/>
          <w:szCs w:val="24"/>
        </w:rPr>
        <w:t xml:space="preserve">  </w:t>
      </w:r>
      <w:r w:rsidRPr="00B25A54">
        <w:rPr>
          <w:rFonts w:ascii="Times New Roman" w:hAnsi="Times New Roman"/>
          <w:sz w:val="24"/>
          <w:szCs w:val="24"/>
        </w:rPr>
        <w:t xml:space="preserve">He </w:t>
      </w:r>
      <w:r w:rsidR="004F4C33" w:rsidRPr="00B25A54">
        <w:rPr>
          <w:rFonts w:ascii="Times New Roman" w:hAnsi="Times New Roman"/>
          <w:sz w:val="24"/>
          <w:szCs w:val="24"/>
        </w:rPr>
        <w:t xml:space="preserve">explained </w:t>
      </w:r>
      <w:r w:rsidR="00737772" w:rsidRPr="00B25A54">
        <w:rPr>
          <w:rFonts w:ascii="Times New Roman" w:hAnsi="Times New Roman"/>
          <w:sz w:val="24"/>
          <w:szCs w:val="24"/>
        </w:rPr>
        <w:t>the importance of</w:t>
      </w:r>
      <w:r w:rsidRPr="00B25A54">
        <w:rPr>
          <w:rFonts w:ascii="Times New Roman" w:hAnsi="Times New Roman"/>
          <w:sz w:val="24"/>
          <w:szCs w:val="24"/>
        </w:rPr>
        <w:t xml:space="preserve"> </w:t>
      </w:r>
      <w:r w:rsidR="00737772" w:rsidRPr="00B25A54">
        <w:rPr>
          <w:rFonts w:ascii="Times New Roman" w:hAnsi="Times New Roman"/>
          <w:sz w:val="24"/>
          <w:szCs w:val="24"/>
        </w:rPr>
        <w:t>knowing what</w:t>
      </w:r>
      <w:r w:rsidRPr="00B25A54">
        <w:rPr>
          <w:rFonts w:ascii="Times New Roman" w:hAnsi="Times New Roman"/>
          <w:sz w:val="24"/>
          <w:szCs w:val="24"/>
        </w:rPr>
        <w:t xml:space="preserve"> is happening </w:t>
      </w:r>
      <w:r w:rsidR="00B168F9" w:rsidRPr="00B25A54">
        <w:rPr>
          <w:rFonts w:ascii="Times New Roman" w:hAnsi="Times New Roman"/>
          <w:sz w:val="24"/>
          <w:szCs w:val="24"/>
        </w:rPr>
        <w:t>there.</w:t>
      </w:r>
      <w:r w:rsidRPr="00B25A54">
        <w:rPr>
          <w:rFonts w:ascii="Times New Roman" w:hAnsi="Times New Roman"/>
          <w:sz w:val="24"/>
          <w:szCs w:val="24"/>
        </w:rPr>
        <w:t xml:space="preserve">  </w:t>
      </w:r>
      <w:r w:rsidR="002A6D85" w:rsidRPr="00B25A54">
        <w:rPr>
          <w:rFonts w:ascii="Times New Roman" w:hAnsi="Times New Roman"/>
          <w:sz w:val="24"/>
          <w:szCs w:val="24"/>
        </w:rPr>
        <w:t xml:space="preserve">He invited </w:t>
      </w:r>
      <w:r w:rsidRPr="00B25A54">
        <w:rPr>
          <w:rFonts w:ascii="Times New Roman" w:hAnsi="Times New Roman"/>
          <w:sz w:val="24"/>
          <w:szCs w:val="24"/>
        </w:rPr>
        <w:t>Jewade Rauf</w:t>
      </w:r>
      <w:r w:rsidR="00737772" w:rsidRPr="00B25A54">
        <w:rPr>
          <w:rFonts w:ascii="Times New Roman" w:hAnsi="Times New Roman"/>
          <w:sz w:val="24"/>
          <w:szCs w:val="24"/>
        </w:rPr>
        <w:t>,</w:t>
      </w:r>
      <w:r w:rsidRPr="00B25A54">
        <w:rPr>
          <w:rFonts w:ascii="Times New Roman" w:hAnsi="Times New Roman"/>
          <w:sz w:val="24"/>
          <w:szCs w:val="24"/>
        </w:rPr>
        <w:t xml:space="preserve"> representing J-Tech</w:t>
      </w:r>
      <w:r w:rsidR="00737772" w:rsidRPr="00B25A54">
        <w:rPr>
          <w:rFonts w:ascii="Times New Roman" w:hAnsi="Times New Roman"/>
          <w:sz w:val="24"/>
          <w:szCs w:val="24"/>
        </w:rPr>
        <w:t xml:space="preserve">, </w:t>
      </w:r>
      <w:r w:rsidR="00547DEA" w:rsidRPr="00B25A54">
        <w:rPr>
          <w:rFonts w:ascii="Times New Roman" w:hAnsi="Times New Roman"/>
          <w:sz w:val="24"/>
          <w:szCs w:val="24"/>
        </w:rPr>
        <w:t xml:space="preserve">to </w:t>
      </w:r>
      <w:r w:rsidR="00737772" w:rsidRPr="00B25A54">
        <w:rPr>
          <w:rFonts w:ascii="Times New Roman" w:hAnsi="Times New Roman"/>
          <w:sz w:val="24"/>
          <w:szCs w:val="24"/>
        </w:rPr>
        <w:t>d</w:t>
      </w:r>
      <w:r w:rsidR="002A6D85" w:rsidRPr="00B25A54">
        <w:rPr>
          <w:rFonts w:ascii="Times New Roman" w:hAnsi="Times New Roman"/>
          <w:sz w:val="24"/>
          <w:szCs w:val="24"/>
        </w:rPr>
        <w:t xml:space="preserve">o </w:t>
      </w:r>
      <w:r w:rsidR="00737772" w:rsidRPr="00B25A54">
        <w:rPr>
          <w:rFonts w:ascii="Times New Roman" w:hAnsi="Times New Roman"/>
          <w:sz w:val="24"/>
          <w:szCs w:val="24"/>
        </w:rPr>
        <w:t>a complete assessment</w:t>
      </w:r>
      <w:r w:rsidR="00DA3371" w:rsidRPr="00B25A54">
        <w:rPr>
          <w:rFonts w:ascii="Times New Roman" w:hAnsi="Times New Roman"/>
          <w:sz w:val="24"/>
          <w:szCs w:val="24"/>
        </w:rPr>
        <w:t xml:space="preserve"> of the hospital </w:t>
      </w:r>
      <w:r w:rsidR="00582BF8" w:rsidRPr="00B25A54">
        <w:rPr>
          <w:rFonts w:ascii="Times New Roman" w:hAnsi="Times New Roman"/>
          <w:sz w:val="24"/>
          <w:szCs w:val="24"/>
        </w:rPr>
        <w:t xml:space="preserve">security </w:t>
      </w:r>
      <w:r w:rsidR="00DA3371" w:rsidRPr="00B25A54">
        <w:rPr>
          <w:rFonts w:ascii="Times New Roman" w:hAnsi="Times New Roman"/>
          <w:sz w:val="24"/>
          <w:szCs w:val="24"/>
        </w:rPr>
        <w:t>system</w:t>
      </w:r>
      <w:r w:rsidR="002A6D85" w:rsidRPr="00B25A54">
        <w:rPr>
          <w:rFonts w:ascii="Times New Roman" w:hAnsi="Times New Roman"/>
          <w:sz w:val="24"/>
          <w:szCs w:val="24"/>
        </w:rPr>
        <w:t xml:space="preserve">. </w:t>
      </w:r>
      <w:r w:rsidR="00737772" w:rsidRPr="00B25A54">
        <w:rPr>
          <w:rFonts w:ascii="Times New Roman" w:hAnsi="Times New Roman"/>
          <w:sz w:val="24"/>
          <w:szCs w:val="24"/>
        </w:rPr>
        <w:t xml:space="preserve"> </w:t>
      </w:r>
      <w:r w:rsidR="00D401C8" w:rsidRPr="00B25A54">
        <w:rPr>
          <w:rFonts w:ascii="Times New Roman" w:hAnsi="Times New Roman"/>
          <w:sz w:val="24"/>
          <w:szCs w:val="24"/>
        </w:rPr>
        <w:t>In 2017, there had been 16 cameras installed at the facility</w:t>
      </w:r>
      <w:r w:rsidR="00582BF8" w:rsidRPr="00B25A54">
        <w:rPr>
          <w:rFonts w:ascii="Times New Roman" w:hAnsi="Times New Roman"/>
          <w:sz w:val="24"/>
          <w:szCs w:val="24"/>
        </w:rPr>
        <w:t xml:space="preserve"> and t</w:t>
      </w:r>
      <w:r w:rsidR="00D401C8" w:rsidRPr="00B25A54">
        <w:rPr>
          <w:rFonts w:ascii="Times New Roman" w:hAnsi="Times New Roman"/>
          <w:sz w:val="24"/>
          <w:szCs w:val="24"/>
        </w:rPr>
        <w:t xml:space="preserve">here were some old cameras on the back.  </w:t>
      </w:r>
      <w:r w:rsidR="002A6D85" w:rsidRPr="00B25A54">
        <w:rPr>
          <w:rFonts w:ascii="Times New Roman" w:hAnsi="Times New Roman"/>
          <w:sz w:val="24"/>
          <w:szCs w:val="24"/>
        </w:rPr>
        <w:t>A</w:t>
      </w:r>
      <w:r w:rsidR="00737772" w:rsidRPr="00B25A54">
        <w:rPr>
          <w:rFonts w:ascii="Times New Roman" w:hAnsi="Times New Roman"/>
          <w:sz w:val="24"/>
          <w:szCs w:val="24"/>
        </w:rPr>
        <w:t>fter consulting with the IT technician from MidCoast Medica</w:t>
      </w:r>
      <w:r w:rsidR="002A6D85" w:rsidRPr="00B25A54">
        <w:rPr>
          <w:rFonts w:ascii="Times New Roman" w:hAnsi="Times New Roman"/>
          <w:sz w:val="24"/>
          <w:szCs w:val="24"/>
        </w:rPr>
        <w:t>l,</w:t>
      </w:r>
      <w:r w:rsidR="00547DEA" w:rsidRPr="00B25A54">
        <w:rPr>
          <w:rFonts w:ascii="Times New Roman" w:hAnsi="Times New Roman"/>
          <w:sz w:val="24"/>
          <w:szCs w:val="24"/>
        </w:rPr>
        <w:t xml:space="preserve"> </w:t>
      </w:r>
      <w:r w:rsidR="00737772" w:rsidRPr="00B25A54">
        <w:rPr>
          <w:rFonts w:ascii="Times New Roman" w:hAnsi="Times New Roman"/>
          <w:sz w:val="24"/>
          <w:szCs w:val="24"/>
        </w:rPr>
        <w:t xml:space="preserve">Jewade </w:t>
      </w:r>
      <w:r w:rsidR="00547DEA" w:rsidRPr="00B25A54">
        <w:rPr>
          <w:rFonts w:ascii="Times New Roman" w:hAnsi="Times New Roman"/>
          <w:sz w:val="24"/>
          <w:szCs w:val="24"/>
        </w:rPr>
        <w:t xml:space="preserve">concluded </w:t>
      </w:r>
      <w:r w:rsidR="00737772" w:rsidRPr="00B25A54">
        <w:rPr>
          <w:rFonts w:ascii="Times New Roman" w:hAnsi="Times New Roman"/>
          <w:sz w:val="24"/>
          <w:szCs w:val="24"/>
        </w:rPr>
        <w:t xml:space="preserve">that it took special equipment for some of the </w:t>
      </w:r>
      <w:r w:rsidR="00D401C8" w:rsidRPr="00B25A54">
        <w:rPr>
          <w:rFonts w:ascii="Times New Roman" w:hAnsi="Times New Roman"/>
          <w:sz w:val="24"/>
          <w:szCs w:val="24"/>
        </w:rPr>
        <w:t xml:space="preserve">new cameras that had been installed </w:t>
      </w:r>
      <w:r w:rsidR="00DA3371" w:rsidRPr="00B25A54">
        <w:rPr>
          <w:rFonts w:ascii="Times New Roman" w:hAnsi="Times New Roman"/>
          <w:sz w:val="24"/>
          <w:szCs w:val="24"/>
        </w:rPr>
        <w:t>since 2017</w:t>
      </w:r>
      <w:r w:rsidR="00B168F9" w:rsidRPr="00B25A54">
        <w:rPr>
          <w:rFonts w:ascii="Times New Roman" w:hAnsi="Times New Roman"/>
          <w:sz w:val="24"/>
          <w:szCs w:val="24"/>
        </w:rPr>
        <w:t xml:space="preserve"> </w:t>
      </w:r>
      <w:r w:rsidR="00737772" w:rsidRPr="00B25A54">
        <w:rPr>
          <w:rFonts w:ascii="Times New Roman" w:hAnsi="Times New Roman"/>
          <w:sz w:val="24"/>
          <w:szCs w:val="24"/>
        </w:rPr>
        <w:t>to function</w:t>
      </w:r>
      <w:r w:rsidR="00B168F9" w:rsidRPr="00B25A54">
        <w:rPr>
          <w:rFonts w:ascii="Times New Roman" w:hAnsi="Times New Roman"/>
          <w:sz w:val="24"/>
          <w:szCs w:val="24"/>
        </w:rPr>
        <w:t>,</w:t>
      </w:r>
      <w:r w:rsidR="00582BF8" w:rsidRPr="00B25A54">
        <w:rPr>
          <w:rFonts w:ascii="Times New Roman" w:hAnsi="Times New Roman"/>
          <w:sz w:val="24"/>
          <w:szCs w:val="24"/>
        </w:rPr>
        <w:t xml:space="preserve"> so they were useless.</w:t>
      </w:r>
      <w:r w:rsidR="00DA3371" w:rsidRPr="00B25A54">
        <w:rPr>
          <w:rFonts w:ascii="Times New Roman" w:hAnsi="Times New Roman"/>
          <w:sz w:val="24"/>
          <w:szCs w:val="24"/>
        </w:rPr>
        <w:t xml:space="preserve">  </w:t>
      </w:r>
      <w:r w:rsidR="00737772" w:rsidRPr="00B25A54">
        <w:rPr>
          <w:rFonts w:ascii="Times New Roman" w:hAnsi="Times New Roman"/>
          <w:sz w:val="24"/>
          <w:szCs w:val="24"/>
        </w:rPr>
        <w:t xml:space="preserve"> </w:t>
      </w:r>
      <w:r w:rsidR="004F4C33" w:rsidRPr="00B25A54">
        <w:rPr>
          <w:rFonts w:ascii="Times New Roman" w:hAnsi="Times New Roman"/>
          <w:sz w:val="24"/>
          <w:szCs w:val="24"/>
        </w:rPr>
        <w:t xml:space="preserve">In order to enable Billy to </w:t>
      </w:r>
      <w:r w:rsidR="00547DEA" w:rsidRPr="00B25A54">
        <w:rPr>
          <w:rFonts w:ascii="Times New Roman" w:hAnsi="Times New Roman"/>
          <w:sz w:val="24"/>
          <w:szCs w:val="24"/>
        </w:rPr>
        <w:t xml:space="preserve">be able to </w:t>
      </w:r>
      <w:r w:rsidR="004F4C33" w:rsidRPr="00B25A54">
        <w:rPr>
          <w:rFonts w:ascii="Times New Roman" w:hAnsi="Times New Roman"/>
          <w:sz w:val="24"/>
          <w:szCs w:val="24"/>
        </w:rPr>
        <w:t xml:space="preserve">view all areas of the hospital, </w:t>
      </w:r>
      <w:r w:rsidR="00547DEA" w:rsidRPr="00B25A54">
        <w:rPr>
          <w:rFonts w:ascii="Times New Roman" w:hAnsi="Times New Roman"/>
          <w:sz w:val="24"/>
          <w:szCs w:val="24"/>
        </w:rPr>
        <w:t>Jewade came up with a plan</w:t>
      </w:r>
      <w:r w:rsidR="00582BF8" w:rsidRPr="00B25A54">
        <w:rPr>
          <w:rFonts w:ascii="Times New Roman" w:hAnsi="Times New Roman"/>
          <w:sz w:val="24"/>
          <w:szCs w:val="24"/>
        </w:rPr>
        <w:t xml:space="preserve"> of ordering and installing new security equipment.  </w:t>
      </w:r>
      <w:r w:rsidR="004F4C33" w:rsidRPr="00B25A54">
        <w:rPr>
          <w:rFonts w:ascii="Times New Roman" w:hAnsi="Times New Roman"/>
          <w:sz w:val="24"/>
          <w:szCs w:val="24"/>
        </w:rPr>
        <w:t xml:space="preserve"> </w:t>
      </w:r>
      <w:r w:rsidR="00547DEA" w:rsidRPr="00B25A54">
        <w:rPr>
          <w:rFonts w:ascii="Times New Roman" w:hAnsi="Times New Roman"/>
          <w:sz w:val="24"/>
          <w:szCs w:val="24"/>
        </w:rPr>
        <w:t xml:space="preserve">He </w:t>
      </w:r>
      <w:r w:rsidR="00737772" w:rsidRPr="00B25A54">
        <w:rPr>
          <w:rFonts w:ascii="Times New Roman" w:hAnsi="Times New Roman"/>
          <w:sz w:val="24"/>
          <w:szCs w:val="24"/>
        </w:rPr>
        <w:t>presented three proposals to the Board</w:t>
      </w:r>
      <w:r w:rsidR="002A6D85" w:rsidRPr="00B25A54">
        <w:rPr>
          <w:rFonts w:ascii="Times New Roman" w:hAnsi="Times New Roman"/>
          <w:sz w:val="24"/>
          <w:szCs w:val="24"/>
        </w:rPr>
        <w:t>.  After a brief discussion, the Board decided on a proposal that was satisfactory</w:t>
      </w:r>
      <w:r w:rsidR="004F4C33" w:rsidRPr="00B25A54">
        <w:rPr>
          <w:rFonts w:ascii="Times New Roman" w:hAnsi="Times New Roman"/>
          <w:sz w:val="24"/>
          <w:szCs w:val="24"/>
        </w:rPr>
        <w:t xml:space="preserve"> with all concerned.</w:t>
      </w:r>
    </w:p>
    <w:p w14:paraId="7AE45E37" w14:textId="77777777" w:rsidR="00B730DF" w:rsidRPr="00B25A54" w:rsidRDefault="00B730DF" w:rsidP="00487019">
      <w:pPr>
        <w:ind w:left="1440" w:firstLine="0"/>
        <w:rPr>
          <w:rFonts w:ascii="Times New Roman" w:hAnsi="Times New Roman"/>
          <w:bCs/>
          <w:sz w:val="24"/>
          <w:szCs w:val="24"/>
        </w:rPr>
      </w:pPr>
    </w:p>
    <w:p w14:paraId="17E8882C" w14:textId="078D056C" w:rsidR="00B730DF" w:rsidRPr="002A6D85" w:rsidRDefault="00B730DF" w:rsidP="004F4C33">
      <w:pPr>
        <w:ind w:left="1440" w:firstLine="0"/>
        <w:rPr>
          <w:rFonts w:ascii="Times New Roman" w:hAnsi="Times New Roman"/>
          <w:color w:val="00B050"/>
          <w:sz w:val="24"/>
          <w:szCs w:val="24"/>
        </w:rPr>
      </w:pPr>
      <w:r w:rsidRPr="00B25A54">
        <w:rPr>
          <w:rFonts w:ascii="Times New Roman" w:hAnsi="Times New Roman"/>
          <w:b/>
          <w:sz w:val="24"/>
          <w:szCs w:val="24"/>
          <w:u w:val="single"/>
        </w:rPr>
        <w:t>Action:</w:t>
      </w:r>
      <w:r w:rsidRPr="00B25A54">
        <w:rPr>
          <w:rFonts w:ascii="Times New Roman" w:hAnsi="Times New Roman"/>
          <w:b/>
          <w:sz w:val="24"/>
          <w:szCs w:val="24"/>
        </w:rPr>
        <w:t xml:space="preserve"> </w:t>
      </w:r>
      <w:r w:rsidRPr="00B25A54">
        <w:rPr>
          <w:rFonts w:ascii="Times New Roman" w:hAnsi="Times New Roman"/>
          <w:sz w:val="24"/>
          <w:szCs w:val="24"/>
        </w:rPr>
        <w:t xml:space="preserve"> Cheryl Spearman moved that the Board approve the</w:t>
      </w:r>
      <w:r w:rsidR="004F4C33" w:rsidRPr="00B25A54">
        <w:rPr>
          <w:rFonts w:ascii="Times New Roman" w:hAnsi="Times New Roman"/>
          <w:sz w:val="24"/>
          <w:szCs w:val="24"/>
        </w:rPr>
        <w:t xml:space="preserve"> proposal from J-Tech of </w:t>
      </w:r>
      <w:r w:rsidR="00547DEA" w:rsidRPr="00B25A54">
        <w:rPr>
          <w:rFonts w:ascii="Times New Roman" w:hAnsi="Times New Roman"/>
          <w:sz w:val="24"/>
          <w:szCs w:val="24"/>
        </w:rPr>
        <w:t>the TMHD-Q2-</w:t>
      </w:r>
      <w:r w:rsidR="00AE477B" w:rsidRPr="00B25A54">
        <w:rPr>
          <w:rFonts w:ascii="Times New Roman" w:hAnsi="Times New Roman"/>
          <w:sz w:val="24"/>
          <w:szCs w:val="24"/>
        </w:rPr>
        <w:t>-</w:t>
      </w:r>
      <w:r w:rsidR="004F4C33" w:rsidRPr="00B25A54">
        <w:rPr>
          <w:rFonts w:ascii="Times New Roman" w:hAnsi="Times New Roman"/>
          <w:sz w:val="24"/>
          <w:szCs w:val="24"/>
        </w:rPr>
        <w:t xml:space="preserve">32 channels/22 cameras in the amount of $15,271,.30.  </w:t>
      </w:r>
      <w:r w:rsidRPr="00B25A54">
        <w:rPr>
          <w:rFonts w:ascii="Times New Roman" w:hAnsi="Times New Roman"/>
          <w:sz w:val="24"/>
          <w:szCs w:val="24"/>
        </w:rPr>
        <w:t>S</w:t>
      </w:r>
      <w:r w:rsidR="00844B37" w:rsidRPr="00B25A54">
        <w:rPr>
          <w:rFonts w:ascii="Times New Roman" w:hAnsi="Times New Roman"/>
          <w:sz w:val="24"/>
          <w:szCs w:val="24"/>
        </w:rPr>
        <w:t xml:space="preserve">teve Hancock </w:t>
      </w:r>
      <w:r w:rsidRPr="00B25A54">
        <w:rPr>
          <w:rFonts w:ascii="Times New Roman" w:hAnsi="Times New Roman"/>
          <w:sz w:val="24"/>
          <w:szCs w:val="24"/>
        </w:rPr>
        <w:t>seconded the motion, and it was unanimously approved by</w:t>
      </w:r>
      <w:r w:rsidR="004F4C33" w:rsidRPr="00B25A54">
        <w:rPr>
          <w:rFonts w:ascii="Times New Roman" w:hAnsi="Times New Roman"/>
          <w:sz w:val="24"/>
          <w:szCs w:val="24"/>
        </w:rPr>
        <w:t xml:space="preserve"> the Board.</w:t>
      </w:r>
      <w:r w:rsidRPr="00B25A54">
        <w:rPr>
          <w:rFonts w:ascii="Times New Roman" w:hAnsi="Times New Roman"/>
          <w:sz w:val="24"/>
          <w:szCs w:val="24"/>
        </w:rPr>
        <w:t xml:space="preserve"> </w:t>
      </w:r>
      <w:r w:rsidR="00844B37" w:rsidRPr="00B25A54">
        <w:rPr>
          <w:rFonts w:ascii="Times New Roman" w:hAnsi="Times New Roman"/>
          <w:sz w:val="24"/>
          <w:szCs w:val="24"/>
        </w:rPr>
        <w:br/>
      </w:r>
      <w:r w:rsidR="00844B37" w:rsidRPr="002A6D85">
        <w:rPr>
          <w:rFonts w:ascii="Times New Roman" w:hAnsi="Times New Roman"/>
          <w:color w:val="00B050"/>
          <w:sz w:val="24"/>
          <w:szCs w:val="24"/>
        </w:rPr>
        <w:t xml:space="preserve">            </w:t>
      </w:r>
    </w:p>
    <w:p w14:paraId="17073DC1" w14:textId="630C903D" w:rsidR="00C10745" w:rsidRDefault="00B730DF" w:rsidP="00487019">
      <w:pPr>
        <w:ind w:left="1440" w:firstLine="0"/>
        <w:rPr>
          <w:rFonts w:ascii="Times New Roman" w:hAnsi="Times New Roman"/>
          <w:bCs/>
          <w:sz w:val="24"/>
          <w:szCs w:val="24"/>
        </w:rPr>
      </w:pPr>
      <w:r>
        <w:rPr>
          <w:rFonts w:ascii="Times New Roman" w:hAnsi="Times New Roman"/>
          <w:b/>
          <w:sz w:val="24"/>
          <w:szCs w:val="24"/>
        </w:rPr>
        <w:t>2</w:t>
      </w:r>
      <w:r w:rsidR="00DB7797" w:rsidRPr="00910D2D">
        <w:rPr>
          <w:rFonts w:ascii="Times New Roman" w:hAnsi="Times New Roman"/>
          <w:b/>
          <w:sz w:val="24"/>
          <w:szCs w:val="24"/>
        </w:rPr>
        <w:t>.  Petty Cash Report:</w:t>
      </w:r>
      <w:bookmarkStart w:id="7" w:name="_Hlk75261611"/>
      <w:r w:rsidR="005112D7">
        <w:rPr>
          <w:rFonts w:ascii="Times New Roman" w:hAnsi="Times New Roman"/>
          <w:bCs/>
          <w:sz w:val="24"/>
          <w:szCs w:val="24"/>
        </w:rPr>
        <w:t xml:space="preserve"> </w:t>
      </w:r>
      <w:r w:rsidR="00ED71A5" w:rsidRPr="00ED71A5">
        <w:rPr>
          <w:rFonts w:ascii="Times New Roman" w:hAnsi="Times New Roman"/>
          <w:bCs/>
          <w:sz w:val="24"/>
          <w:szCs w:val="24"/>
        </w:rPr>
        <w:t>Monthly</w:t>
      </w:r>
      <w:r w:rsidR="0070244A">
        <w:rPr>
          <w:rFonts w:ascii="Times New Roman" w:hAnsi="Times New Roman"/>
          <w:bCs/>
          <w:sz w:val="24"/>
          <w:szCs w:val="24"/>
        </w:rPr>
        <w:t xml:space="preserve"> </w:t>
      </w:r>
      <w:r w:rsidR="00ED71A5" w:rsidRPr="00ED71A5">
        <w:rPr>
          <w:rFonts w:ascii="Times New Roman" w:hAnsi="Times New Roman"/>
          <w:bCs/>
          <w:sz w:val="24"/>
          <w:szCs w:val="24"/>
        </w:rPr>
        <w:t xml:space="preserve">Petty Cash Verification performed on </w:t>
      </w:r>
    </w:p>
    <w:p w14:paraId="3591075C" w14:textId="1E254AA1" w:rsidR="00E307DB" w:rsidRDefault="00B730DF" w:rsidP="00547DEA">
      <w:pPr>
        <w:ind w:left="1740" w:firstLine="0"/>
        <w:rPr>
          <w:rFonts w:ascii="Times New Roman" w:hAnsi="Times New Roman"/>
          <w:bCs/>
          <w:sz w:val="24"/>
          <w:szCs w:val="24"/>
        </w:rPr>
      </w:pPr>
      <w:r>
        <w:rPr>
          <w:rFonts w:ascii="Times New Roman" w:hAnsi="Times New Roman"/>
          <w:bCs/>
          <w:sz w:val="24"/>
          <w:szCs w:val="24"/>
        </w:rPr>
        <w:t>11</w:t>
      </w:r>
      <w:r w:rsidR="0070244A">
        <w:rPr>
          <w:rFonts w:ascii="Times New Roman" w:hAnsi="Times New Roman"/>
          <w:bCs/>
          <w:sz w:val="24"/>
          <w:szCs w:val="24"/>
        </w:rPr>
        <w:t>/</w:t>
      </w:r>
      <w:r w:rsidR="008070F0">
        <w:rPr>
          <w:rFonts w:ascii="Times New Roman" w:hAnsi="Times New Roman"/>
          <w:bCs/>
          <w:sz w:val="24"/>
          <w:szCs w:val="24"/>
        </w:rPr>
        <w:t>1</w:t>
      </w:r>
      <w:r>
        <w:rPr>
          <w:rFonts w:ascii="Times New Roman" w:hAnsi="Times New Roman"/>
          <w:bCs/>
          <w:sz w:val="24"/>
          <w:szCs w:val="24"/>
        </w:rPr>
        <w:t>7</w:t>
      </w:r>
      <w:r w:rsidR="0070244A">
        <w:rPr>
          <w:rFonts w:ascii="Times New Roman" w:hAnsi="Times New Roman"/>
          <w:bCs/>
          <w:sz w:val="24"/>
          <w:szCs w:val="24"/>
        </w:rPr>
        <w:t>/</w:t>
      </w:r>
      <w:r w:rsidR="00C812BD">
        <w:rPr>
          <w:rFonts w:ascii="Times New Roman" w:hAnsi="Times New Roman"/>
          <w:bCs/>
          <w:sz w:val="24"/>
          <w:szCs w:val="24"/>
        </w:rPr>
        <w:t>20</w:t>
      </w:r>
      <w:r w:rsidR="0070244A">
        <w:rPr>
          <w:rFonts w:ascii="Times New Roman" w:hAnsi="Times New Roman"/>
          <w:bCs/>
          <w:sz w:val="24"/>
          <w:szCs w:val="24"/>
        </w:rPr>
        <w:t>2</w:t>
      </w:r>
      <w:r w:rsidR="00D9511D">
        <w:rPr>
          <w:rFonts w:ascii="Times New Roman" w:hAnsi="Times New Roman"/>
          <w:bCs/>
          <w:sz w:val="24"/>
          <w:szCs w:val="24"/>
        </w:rPr>
        <w:t>5</w:t>
      </w:r>
      <w:r w:rsidR="000833C3">
        <w:rPr>
          <w:rFonts w:ascii="Times New Roman" w:hAnsi="Times New Roman"/>
          <w:bCs/>
          <w:sz w:val="24"/>
          <w:szCs w:val="24"/>
        </w:rPr>
        <w:t xml:space="preserve"> </w:t>
      </w:r>
      <w:r w:rsidR="00ED71A5" w:rsidRPr="00ED71A5">
        <w:rPr>
          <w:rFonts w:ascii="Times New Roman" w:hAnsi="Times New Roman"/>
          <w:bCs/>
          <w:sz w:val="24"/>
          <w:szCs w:val="24"/>
        </w:rPr>
        <w:t>Cash $</w:t>
      </w:r>
      <w:r w:rsidR="008070F0">
        <w:rPr>
          <w:rFonts w:ascii="Times New Roman" w:hAnsi="Times New Roman"/>
          <w:bCs/>
          <w:sz w:val="24"/>
          <w:szCs w:val="24"/>
        </w:rPr>
        <w:t>250</w:t>
      </w:r>
      <w:r w:rsidR="00963537">
        <w:rPr>
          <w:rFonts w:ascii="Times New Roman" w:hAnsi="Times New Roman"/>
          <w:bCs/>
          <w:sz w:val="24"/>
          <w:szCs w:val="24"/>
        </w:rPr>
        <w:t>.0</w:t>
      </w:r>
      <w:r w:rsidR="004E22EA">
        <w:rPr>
          <w:rFonts w:ascii="Times New Roman" w:hAnsi="Times New Roman"/>
          <w:bCs/>
          <w:sz w:val="24"/>
          <w:szCs w:val="24"/>
        </w:rPr>
        <w:t>0</w:t>
      </w:r>
      <w:r w:rsidR="00EF57DE">
        <w:rPr>
          <w:rFonts w:ascii="Times New Roman" w:hAnsi="Times New Roman"/>
          <w:bCs/>
          <w:sz w:val="24"/>
          <w:szCs w:val="24"/>
        </w:rPr>
        <w:t>,</w:t>
      </w:r>
      <w:r w:rsidR="00ED71A5" w:rsidRPr="00ED71A5">
        <w:rPr>
          <w:rFonts w:ascii="Times New Roman" w:hAnsi="Times New Roman"/>
          <w:bCs/>
          <w:sz w:val="24"/>
          <w:szCs w:val="24"/>
        </w:rPr>
        <w:t xml:space="preserve"> Receipts $</w:t>
      </w:r>
      <w:r w:rsidR="00D9511D">
        <w:rPr>
          <w:rFonts w:ascii="Times New Roman" w:hAnsi="Times New Roman"/>
          <w:bCs/>
          <w:sz w:val="24"/>
          <w:szCs w:val="24"/>
        </w:rPr>
        <w:t>0.</w:t>
      </w:r>
      <w:r w:rsidR="008070F0">
        <w:rPr>
          <w:rFonts w:ascii="Times New Roman" w:hAnsi="Times New Roman"/>
          <w:bCs/>
          <w:sz w:val="24"/>
          <w:szCs w:val="24"/>
        </w:rPr>
        <w:t>00</w:t>
      </w:r>
      <w:r w:rsidR="00A67612">
        <w:rPr>
          <w:rFonts w:ascii="Times New Roman" w:hAnsi="Times New Roman"/>
          <w:bCs/>
          <w:sz w:val="24"/>
          <w:szCs w:val="24"/>
        </w:rPr>
        <w:t>, Check</w:t>
      </w:r>
      <w:r w:rsidR="00D824D5">
        <w:rPr>
          <w:rFonts w:ascii="Times New Roman" w:hAnsi="Times New Roman"/>
          <w:bCs/>
          <w:sz w:val="24"/>
          <w:szCs w:val="24"/>
        </w:rPr>
        <w:t xml:space="preserve">s </w:t>
      </w:r>
      <w:r w:rsidR="00A67612">
        <w:rPr>
          <w:rFonts w:ascii="Times New Roman" w:hAnsi="Times New Roman"/>
          <w:bCs/>
          <w:sz w:val="24"/>
          <w:szCs w:val="24"/>
        </w:rPr>
        <w:t>$</w:t>
      </w:r>
      <w:r w:rsidR="00D824D5">
        <w:rPr>
          <w:rFonts w:ascii="Times New Roman" w:hAnsi="Times New Roman"/>
          <w:bCs/>
          <w:sz w:val="24"/>
          <w:szCs w:val="24"/>
        </w:rPr>
        <w:t>0</w:t>
      </w:r>
      <w:r w:rsidR="00A67612">
        <w:rPr>
          <w:rFonts w:ascii="Times New Roman" w:hAnsi="Times New Roman"/>
          <w:bCs/>
          <w:sz w:val="24"/>
          <w:szCs w:val="24"/>
        </w:rPr>
        <w:t xml:space="preserve">. </w:t>
      </w:r>
      <w:r w:rsidR="00ED71A5" w:rsidRPr="00ED71A5">
        <w:rPr>
          <w:rFonts w:ascii="Times New Roman" w:hAnsi="Times New Roman"/>
          <w:bCs/>
          <w:sz w:val="24"/>
          <w:szCs w:val="24"/>
        </w:rPr>
        <w:t xml:space="preserve">for a </w:t>
      </w:r>
      <w:r w:rsidR="00461ADA">
        <w:rPr>
          <w:rFonts w:ascii="Times New Roman" w:hAnsi="Times New Roman"/>
          <w:bCs/>
          <w:sz w:val="24"/>
          <w:szCs w:val="24"/>
        </w:rPr>
        <w:br/>
      </w:r>
      <w:r w:rsidR="00ED71A5" w:rsidRPr="00ED71A5">
        <w:rPr>
          <w:rFonts w:ascii="Times New Roman" w:hAnsi="Times New Roman"/>
          <w:bCs/>
          <w:sz w:val="24"/>
          <w:szCs w:val="24"/>
        </w:rPr>
        <w:t>total of $250.00.  Balanced to</w:t>
      </w:r>
      <w:r w:rsidR="00E0540B">
        <w:rPr>
          <w:rFonts w:ascii="Times New Roman" w:hAnsi="Times New Roman"/>
          <w:bCs/>
          <w:sz w:val="24"/>
          <w:szCs w:val="24"/>
        </w:rPr>
        <w:t xml:space="preserve"> </w:t>
      </w:r>
      <w:r w:rsidR="00ED71A5" w:rsidRPr="00ED71A5">
        <w:rPr>
          <w:rFonts w:ascii="Times New Roman" w:hAnsi="Times New Roman"/>
          <w:bCs/>
          <w:sz w:val="24"/>
          <w:szCs w:val="24"/>
        </w:rPr>
        <w:t xml:space="preserve">assigned total of $250.00. </w:t>
      </w:r>
      <w:r w:rsidR="00EF57DE" w:rsidRPr="00B25A54">
        <w:rPr>
          <w:rFonts w:ascii="Times New Roman" w:hAnsi="Times New Roman"/>
          <w:bCs/>
          <w:sz w:val="24"/>
          <w:szCs w:val="24"/>
        </w:rPr>
        <w:t>V</w:t>
      </w:r>
      <w:r w:rsidR="00ED71A5" w:rsidRPr="00B25A54">
        <w:rPr>
          <w:rFonts w:ascii="Times New Roman" w:hAnsi="Times New Roman"/>
          <w:bCs/>
          <w:sz w:val="24"/>
          <w:szCs w:val="24"/>
        </w:rPr>
        <w:t xml:space="preserve">erified </w:t>
      </w:r>
      <w:bookmarkEnd w:id="7"/>
      <w:r w:rsidR="00547DEA" w:rsidRPr="00B25A54">
        <w:rPr>
          <w:rFonts w:ascii="Times New Roman" w:hAnsi="Times New Roman"/>
          <w:bCs/>
          <w:sz w:val="24"/>
          <w:szCs w:val="24"/>
        </w:rPr>
        <w:t>by Marjory Pulvino, President of the Board.</w:t>
      </w:r>
    </w:p>
    <w:p w14:paraId="04665BF2" w14:textId="77777777" w:rsidR="00B25A54" w:rsidRPr="00B25A54" w:rsidRDefault="00B25A54" w:rsidP="00547DEA">
      <w:pPr>
        <w:ind w:left="1740" w:firstLine="0"/>
        <w:rPr>
          <w:rFonts w:ascii="Times New Roman" w:hAnsi="Times New Roman"/>
          <w:bCs/>
          <w:sz w:val="24"/>
          <w:szCs w:val="24"/>
        </w:rPr>
      </w:pPr>
    </w:p>
    <w:p w14:paraId="2B2BEF2F" w14:textId="77777777" w:rsidR="00B25A54" w:rsidRDefault="00B25A54" w:rsidP="00B25A54">
      <w:pPr>
        <w:pStyle w:val="ListParagraph"/>
        <w:ind w:left="810" w:firstLine="0"/>
        <w:rPr>
          <w:rFonts w:ascii="Times New Roman" w:hAnsi="Times New Roman"/>
          <w:b/>
          <w:bCs/>
          <w:sz w:val="24"/>
          <w:szCs w:val="24"/>
        </w:rPr>
      </w:pPr>
      <w:r>
        <w:rPr>
          <w:rFonts w:ascii="Times New Roman" w:hAnsi="Times New Roman"/>
          <w:b/>
          <w:bCs/>
          <w:sz w:val="24"/>
          <w:szCs w:val="24"/>
        </w:rPr>
        <w:t xml:space="preserve">           </w:t>
      </w:r>
    </w:p>
    <w:p w14:paraId="06F4CE92" w14:textId="77777777" w:rsidR="00B25A54" w:rsidRDefault="00B25A54" w:rsidP="00B25A54">
      <w:pPr>
        <w:pStyle w:val="ListParagraph"/>
        <w:ind w:left="810" w:firstLine="0"/>
        <w:rPr>
          <w:rFonts w:ascii="Times New Roman" w:hAnsi="Times New Roman"/>
          <w:b/>
          <w:bCs/>
          <w:sz w:val="24"/>
          <w:szCs w:val="24"/>
        </w:rPr>
      </w:pPr>
    </w:p>
    <w:p w14:paraId="7A9E3686" w14:textId="77777777" w:rsidR="00B25A54" w:rsidRDefault="00B25A54" w:rsidP="00B25A54">
      <w:pPr>
        <w:pStyle w:val="ListParagraph"/>
        <w:ind w:left="810" w:firstLine="0"/>
        <w:rPr>
          <w:rFonts w:ascii="Times New Roman" w:hAnsi="Times New Roman"/>
          <w:b/>
          <w:bCs/>
          <w:sz w:val="24"/>
          <w:szCs w:val="24"/>
        </w:rPr>
      </w:pPr>
    </w:p>
    <w:p w14:paraId="397005D2" w14:textId="77777777" w:rsidR="00B25A54" w:rsidRDefault="00B25A54" w:rsidP="00B25A54">
      <w:pPr>
        <w:pStyle w:val="ListParagraph"/>
        <w:ind w:left="810" w:firstLine="0"/>
        <w:rPr>
          <w:rFonts w:ascii="Times New Roman" w:hAnsi="Times New Roman"/>
          <w:b/>
          <w:bCs/>
          <w:sz w:val="24"/>
          <w:szCs w:val="24"/>
        </w:rPr>
      </w:pPr>
    </w:p>
    <w:p w14:paraId="16604B04" w14:textId="229E9969" w:rsidR="00547DEA" w:rsidRDefault="00B25A54" w:rsidP="00B25A54">
      <w:pPr>
        <w:pStyle w:val="ListParagraph"/>
        <w:ind w:left="810" w:firstLine="630"/>
        <w:rPr>
          <w:rFonts w:ascii="Times New Roman" w:hAnsi="Times New Roman"/>
          <w:b/>
          <w:bCs/>
          <w:sz w:val="24"/>
          <w:szCs w:val="24"/>
        </w:rPr>
      </w:pPr>
      <w:r>
        <w:rPr>
          <w:rFonts w:ascii="Times New Roman" w:hAnsi="Times New Roman"/>
          <w:b/>
          <w:bCs/>
          <w:sz w:val="24"/>
          <w:szCs w:val="24"/>
        </w:rPr>
        <w:lastRenderedPageBreak/>
        <w:t xml:space="preserve">3.  </w:t>
      </w:r>
      <w:r w:rsidR="00844B37" w:rsidRPr="00547DEA">
        <w:rPr>
          <w:rFonts w:ascii="Times New Roman" w:hAnsi="Times New Roman"/>
          <w:b/>
          <w:bCs/>
          <w:sz w:val="24"/>
          <w:szCs w:val="24"/>
        </w:rPr>
        <w:t>Facility Repo</w:t>
      </w:r>
      <w:r>
        <w:rPr>
          <w:rFonts w:ascii="Times New Roman" w:hAnsi="Times New Roman"/>
          <w:b/>
          <w:bCs/>
          <w:sz w:val="24"/>
          <w:szCs w:val="24"/>
        </w:rPr>
        <w:t>r</w:t>
      </w:r>
      <w:r w:rsidR="00844B37" w:rsidRPr="00547DEA">
        <w:rPr>
          <w:rFonts w:ascii="Times New Roman" w:hAnsi="Times New Roman"/>
          <w:b/>
          <w:bCs/>
          <w:sz w:val="24"/>
          <w:szCs w:val="24"/>
        </w:rPr>
        <w:t>t:</w:t>
      </w:r>
      <w:r w:rsidR="00BF40C1" w:rsidRPr="00547DEA">
        <w:rPr>
          <w:rFonts w:ascii="Times New Roman" w:hAnsi="Times New Roman"/>
          <w:b/>
          <w:bCs/>
          <w:sz w:val="24"/>
          <w:szCs w:val="24"/>
        </w:rPr>
        <w:t xml:space="preserve">   </w:t>
      </w:r>
    </w:p>
    <w:p w14:paraId="2CD818B5" w14:textId="77777777" w:rsidR="00B25A54" w:rsidRDefault="00B25A54" w:rsidP="00B25A54">
      <w:pPr>
        <w:pStyle w:val="ListParagraph"/>
        <w:ind w:left="810" w:firstLine="630"/>
        <w:rPr>
          <w:rFonts w:ascii="Times New Roman" w:hAnsi="Times New Roman"/>
          <w:sz w:val="24"/>
          <w:szCs w:val="24"/>
        </w:rPr>
      </w:pPr>
    </w:p>
    <w:p w14:paraId="4B3C1C91" w14:textId="12019D4B" w:rsidR="00B25A54" w:rsidRDefault="00B25A54" w:rsidP="00B25A54">
      <w:pPr>
        <w:pStyle w:val="ListParagraph"/>
        <w:ind w:left="810" w:firstLine="630"/>
        <w:rPr>
          <w:rFonts w:ascii="Times New Roman" w:hAnsi="Times New Roman"/>
          <w:sz w:val="24"/>
          <w:szCs w:val="24"/>
        </w:rPr>
      </w:pPr>
      <w:r>
        <w:rPr>
          <w:rFonts w:ascii="Times New Roman" w:hAnsi="Times New Roman"/>
          <w:sz w:val="24"/>
          <w:szCs w:val="24"/>
        </w:rPr>
        <w:t>1.  Floor Machine Issue-The vacuum hose on the floor machine needs to be replaced-</w:t>
      </w:r>
      <w:r>
        <w:rPr>
          <w:rFonts w:ascii="Times New Roman" w:hAnsi="Times New Roman"/>
          <w:sz w:val="24"/>
          <w:szCs w:val="24"/>
        </w:rPr>
        <w:br/>
        <w:t xml:space="preserve">               the hose is no longer available through Tennant-Checking for after-market or </w:t>
      </w:r>
      <w:r>
        <w:rPr>
          <w:rFonts w:ascii="Times New Roman" w:hAnsi="Times New Roman"/>
          <w:sz w:val="24"/>
          <w:szCs w:val="24"/>
        </w:rPr>
        <w:br/>
        <w:t xml:space="preserve">               custom hose option.</w:t>
      </w:r>
    </w:p>
    <w:p w14:paraId="32185CF6" w14:textId="77777777" w:rsidR="00B25A54" w:rsidRDefault="00B25A54" w:rsidP="00B25A54">
      <w:pPr>
        <w:pStyle w:val="ListParagraph"/>
        <w:ind w:left="810" w:firstLine="0"/>
        <w:rPr>
          <w:rFonts w:ascii="Times New Roman" w:hAnsi="Times New Roman"/>
          <w:sz w:val="24"/>
          <w:szCs w:val="24"/>
        </w:rPr>
      </w:pPr>
    </w:p>
    <w:p w14:paraId="52043DCE" w14:textId="1F1D113C" w:rsidR="00B25A54" w:rsidRPr="00B25A54" w:rsidRDefault="00B25A54" w:rsidP="00B25A54">
      <w:pPr>
        <w:pStyle w:val="ListParagraph"/>
        <w:ind w:left="810" w:firstLine="630"/>
        <w:rPr>
          <w:rFonts w:ascii="Times New Roman" w:hAnsi="Times New Roman"/>
          <w:sz w:val="24"/>
          <w:szCs w:val="24"/>
        </w:rPr>
      </w:pPr>
      <w:r>
        <w:rPr>
          <w:rFonts w:ascii="Times New Roman" w:hAnsi="Times New Roman"/>
          <w:sz w:val="24"/>
          <w:szCs w:val="24"/>
        </w:rPr>
        <w:t>2.  Clinic Repairs-Ceiling tile replacement and plumbing repairs has been completed.</w:t>
      </w:r>
    </w:p>
    <w:bookmarkEnd w:id="6"/>
    <w:p w14:paraId="49D0809E" w14:textId="308CCA71" w:rsidR="00AD7429" w:rsidRPr="00A15F51" w:rsidRDefault="00AD7429" w:rsidP="00ED7713">
      <w:pPr>
        <w:tabs>
          <w:tab w:val="left" w:pos="1440"/>
          <w:tab w:val="left" w:pos="1620"/>
          <w:tab w:val="left" w:pos="1800"/>
          <w:tab w:val="left" w:pos="2880"/>
          <w:tab w:val="left" w:pos="4463"/>
        </w:tabs>
        <w:ind w:left="0" w:firstLine="0"/>
        <w:rPr>
          <w:rFonts w:ascii="Times New Roman" w:hAnsi="Times New Roman"/>
          <w:b/>
          <w:sz w:val="24"/>
          <w:szCs w:val="24"/>
        </w:rPr>
      </w:pPr>
    </w:p>
    <w:p w14:paraId="60DEC08F" w14:textId="0C9BBE02" w:rsidR="005958BC" w:rsidRDefault="00AC2CAD" w:rsidP="00ED7713">
      <w:pPr>
        <w:tabs>
          <w:tab w:val="left" w:pos="1440"/>
          <w:tab w:val="left" w:pos="1620"/>
          <w:tab w:val="left" w:pos="1800"/>
          <w:tab w:val="left" w:pos="2880"/>
          <w:tab w:val="left" w:pos="4463"/>
        </w:tabs>
        <w:ind w:left="0" w:firstLine="0"/>
        <w:rPr>
          <w:rFonts w:ascii="Times New Roman" w:hAnsi="Times New Roman"/>
          <w:bCs/>
          <w:sz w:val="24"/>
          <w:szCs w:val="24"/>
        </w:rPr>
      </w:pPr>
      <w:r w:rsidRPr="00EC0CB0">
        <w:rPr>
          <w:rFonts w:ascii="Times New Roman" w:hAnsi="Times New Roman"/>
          <w:b/>
          <w:sz w:val="24"/>
          <w:szCs w:val="24"/>
        </w:rPr>
        <w:t>VII</w:t>
      </w:r>
      <w:r w:rsidR="001239EF" w:rsidRPr="00EC0CB0">
        <w:rPr>
          <w:rFonts w:ascii="Times New Roman" w:hAnsi="Times New Roman"/>
          <w:b/>
          <w:sz w:val="24"/>
          <w:szCs w:val="24"/>
        </w:rPr>
        <w:t xml:space="preserve">.  </w:t>
      </w:r>
      <w:r w:rsidR="0010065A" w:rsidRPr="00EC0CB0">
        <w:rPr>
          <w:rFonts w:ascii="Times New Roman" w:hAnsi="Times New Roman"/>
          <w:b/>
          <w:sz w:val="24"/>
          <w:szCs w:val="24"/>
        </w:rPr>
        <w:t xml:space="preserve"> </w:t>
      </w:r>
      <w:r w:rsidR="00F9187B">
        <w:rPr>
          <w:rFonts w:ascii="Times New Roman" w:hAnsi="Times New Roman"/>
          <w:b/>
          <w:sz w:val="24"/>
          <w:szCs w:val="24"/>
        </w:rPr>
        <w:t xml:space="preserve"> </w:t>
      </w:r>
      <w:r w:rsidR="00A37DF6">
        <w:rPr>
          <w:rFonts w:ascii="Times New Roman" w:hAnsi="Times New Roman"/>
          <w:b/>
          <w:sz w:val="24"/>
          <w:szCs w:val="24"/>
          <w:u w:val="single"/>
        </w:rPr>
        <w:t>UNFINISHED BUSINESS:</w:t>
      </w:r>
      <w:r w:rsidR="003942AE">
        <w:rPr>
          <w:rFonts w:ascii="Times New Roman" w:hAnsi="Times New Roman"/>
          <w:b/>
          <w:sz w:val="24"/>
          <w:szCs w:val="24"/>
          <w:u w:val="single"/>
        </w:rPr>
        <w:t xml:space="preserve"> </w:t>
      </w:r>
      <w:r w:rsidR="003942AE" w:rsidRPr="009C4927">
        <w:rPr>
          <w:rFonts w:ascii="Times New Roman" w:hAnsi="Times New Roman"/>
          <w:bCs/>
          <w:sz w:val="24"/>
          <w:szCs w:val="24"/>
        </w:rPr>
        <w:t xml:space="preserve"> </w:t>
      </w:r>
      <w:r w:rsidR="009C4927" w:rsidRPr="009C4927">
        <w:rPr>
          <w:rFonts w:ascii="Times New Roman" w:hAnsi="Times New Roman"/>
          <w:bCs/>
          <w:sz w:val="24"/>
          <w:szCs w:val="24"/>
        </w:rPr>
        <w:t>None</w:t>
      </w:r>
    </w:p>
    <w:p w14:paraId="0831A48E" w14:textId="77777777" w:rsidR="006139CC" w:rsidRPr="009C4927" w:rsidRDefault="006139CC" w:rsidP="00ED7713">
      <w:pPr>
        <w:tabs>
          <w:tab w:val="left" w:pos="1440"/>
          <w:tab w:val="left" w:pos="1620"/>
          <w:tab w:val="left" w:pos="1800"/>
          <w:tab w:val="left" w:pos="2880"/>
          <w:tab w:val="left" w:pos="4463"/>
        </w:tabs>
        <w:ind w:left="0" w:firstLine="0"/>
        <w:rPr>
          <w:rFonts w:ascii="Times New Roman" w:hAnsi="Times New Roman"/>
          <w:bCs/>
          <w:sz w:val="24"/>
          <w:szCs w:val="24"/>
        </w:rPr>
      </w:pPr>
    </w:p>
    <w:p w14:paraId="278AD8B8" w14:textId="414ABB1C" w:rsidR="0090132F" w:rsidRDefault="00F9187B" w:rsidP="00491AEF">
      <w:pPr>
        <w:ind w:left="0" w:firstLine="0"/>
        <w:jc w:val="both"/>
        <w:rPr>
          <w:rFonts w:ascii="Times New Roman" w:hAnsi="Times New Roman"/>
          <w:bCs/>
          <w:sz w:val="24"/>
          <w:szCs w:val="24"/>
        </w:rPr>
      </w:pPr>
      <w:r>
        <w:rPr>
          <w:rFonts w:ascii="Times New Roman" w:hAnsi="Times New Roman"/>
          <w:b/>
          <w:sz w:val="24"/>
          <w:szCs w:val="24"/>
        </w:rPr>
        <w:t>VIII</w:t>
      </w:r>
      <w:r w:rsidR="00A37DF6">
        <w:rPr>
          <w:rFonts w:ascii="Times New Roman" w:hAnsi="Times New Roman"/>
          <w:b/>
          <w:sz w:val="24"/>
          <w:szCs w:val="24"/>
        </w:rPr>
        <w:t xml:space="preserve">.  </w:t>
      </w:r>
      <w:r>
        <w:rPr>
          <w:rFonts w:ascii="Times New Roman" w:hAnsi="Times New Roman"/>
          <w:b/>
          <w:sz w:val="24"/>
          <w:szCs w:val="24"/>
        </w:rPr>
        <w:t xml:space="preserve"> </w:t>
      </w:r>
      <w:r w:rsidR="008070F0">
        <w:rPr>
          <w:rFonts w:ascii="Times New Roman" w:hAnsi="Times New Roman"/>
          <w:b/>
          <w:sz w:val="24"/>
          <w:szCs w:val="24"/>
        </w:rPr>
        <w:t xml:space="preserve"> </w:t>
      </w:r>
      <w:r w:rsidR="001239EF" w:rsidRPr="00EC0CB0">
        <w:rPr>
          <w:rFonts w:ascii="Times New Roman" w:hAnsi="Times New Roman"/>
          <w:b/>
          <w:sz w:val="24"/>
          <w:szCs w:val="24"/>
          <w:u w:val="single"/>
        </w:rPr>
        <w:t>NEW BUSINESS</w:t>
      </w:r>
      <w:r w:rsidR="0016713F" w:rsidRPr="009C4927">
        <w:rPr>
          <w:rFonts w:ascii="Times New Roman" w:hAnsi="Times New Roman"/>
          <w:bCs/>
          <w:sz w:val="24"/>
          <w:szCs w:val="24"/>
        </w:rPr>
        <w:t>:</w:t>
      </w:r>
      <w:r w:rsidR="009C4927" w:rsidRPr="009C4927">
        <w:rPr>
          <w:rFonts w:ascii="Times New Roman" w:hAnsi="Times New Roman"/>
          <w:bCs/>
          <w:sz w:val="24"/>
          <w:szCs w:val="24"/>
        </w:rPr>
        <w:t xml:space="preserve"> </w:t>
      </w:r>
      <w:r w:rsidR="00B730DF">
        <w:rPr>
          <w:rFonts w:ascii="Times New Roman" w:hAnsi="Times New Roman"/>
          <w:bCs/>
          <w:sz w:val="24"/>
          <w:szCs w:val="24"/>
        </w:rPr>
        <w:t>None</w:t>
      </w:r>
    </w:p>
    <w:p w14:paraId="3962D7D4" w14:textId="77777777" w:rsidR="00BF40C1" w:rsidRDefault="00BF40C1" w:rsidP="00491AEF">
      <w:pPr>
        <w:ind w:left="0" w:firstLine="0"/>
        <w:jc w:val="both"/>
        <w:rPr>
          <w:rFonts w:ascii="Times New Roman" w:hAnsi="Times New Roman"/>
          <w:bCs/>
          <w:sz w:val="24"/>
          <w:szCs w:val="24"/>
        </w:rPr>
      </w:pPr>
    </w:p>
    <w:p w14:paraId="1D28400C" w14:textId="0398A6F2" w:rsidR="00E95724" w:rsidRDefault="003A1010" w:rsidP="00374606">
      <w:pPr>
        <w:ind w:left="0" w:firstLine="0"/>
        <w:rPr>
          <w:rFonts w:ascii="Times New Roman" w:hAnsi="Times New Roman"/>
          <w:sz w:val="24"/>
          <w:szCs w:val="24"/>
        </w:rPr>
      </w:pPr>
      <w:r w:rsidRPr="00910D2D">
        <w:rPr>
          <w:rFonts w:ascii="Times New Roman" w:hAnsi="Times New Roman"/>
          <w:b/>
          <w:noProof/>
          <w:sz w:val="24"/>
          <w:szCs w:val="24"/>
        </w:rPr>
        <mc:AlternateContent>
          <mc:Choice Requires="wpi">
            <w:drawing>
              <wp:anchor distT="0" distB="0" distL="114300" distR="114300" simplePos="0" relativeHeight="251660288" behindDoc="0" locked="0" layoutInCell="1" allowOverlap="1" wp14:anchorId="0843C165" wp14:editId="41D9F309">
                <wp:simplePos x="0" y="0"/>
                <wp:positionH relativeFrom="column">
                  <wp:posOffset>6977122</wp:posOffset>
                </wp:positionH>
                <wp:positionV relativeFrom="paragraph">
                  <wp:posOffset>221125</wp:posOffset>
                </wp:positionV>
                <wp:extent cx="12960" cy="30600"/>
                <wp:effectExtent l="38100" t="38100" r="44450" b="45720"/>
                <wp:wrapNone/>
                <wp:docPr id="4" name="Ink 4"/>
                <wp:cNvGraphicFramePr/>
                <a:graphic xmlns:a="http://schemas.openxmlformats.org/drawingml/2006/main">
                  <a:graphicData uri="http://schemas.microsoft.com/office/word/2010/wordprocessingInk">
                    <w14:contentPart bwMode="auto" r:id="rId12">
                      <w14:nvContentPartPr>
                        <w14:cNvContentPartPr/>
                      </w14:nvContentPartPr>
                      <w14:xfrm>
                        <a:off x="0" y="0"/>
                        <a:ext cx="12700" cy="30480"/>
                      </w14:xfrm>
                    </w14:contentPart>
                  </a:graphicData>
                </a:graphic>
              </wp:anchor>
            </w:drawing>
          </mc:Choice>
          <mc:Fallback>
            <w:pict>
              <v:shape w14:anchorId="6D8BB9DE" id="Ink 4" o:spid="_x0000_s1026" type="#_x0000_t75" style="position:absolute;margin-left:548.7pt;margin-top:16.7pt;width:2.35pt;height:3.8pt;z-index:251660288;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">
                <v:imagedata r:id="rId13" o:title=""/>
              </v:shape>
            </w:pict>
          </mc:Fallback>
        </mc:AlternateContent>
      </w:r>
      <w:r w:rsidR="00481D30">
        <w:rPr>
          <w:rFonts w:ascii="Times New Roman" w:hAnsi="Times New Roman"/>
          <w:b/>
          <w:sz w:val="24"/>
          <w:szCs w:val="24"/>
        </w:rPr>
        <w:t xml:space="preserve"> </w:t>
      </w:r>
      <w:r w:rsidR="00F9187B">
        <w:rPr>
          <w:rFonts w:ascii="Times New Roman" w:hAnsi="Times New Roman"/>
          <w:b/>
          <w:sz w:val="24"/>
          <w:szCs w:val="24"/>
        </w:rPr>
        <w:t>I</w:t>
      </w:r>
      <w:r w:rsidR="001239EF" w:rsidRPr="00910D2D">
        <w:rPr>
          <w:rFonts w:ascii="Times New Roman" w:hAnsi="Times New Roman"/>
          <w:b/>
          <w:sz w:val="24"/>
          <w:szCs w:val="24"/>
        </w:rPr>
        <w:t xml:space="preserve">X.  </w:t>
      </w:r>
      <w:r w:rsidR="00DB7797" w:rsidRPr="00910D2D">
        <w:rPr>
          <w:rFonts w:ascii="Times New Roman" w:hAnsi="Times New Roman"/>
          <w:b/>
          <w:sz w:val="24"/>
          <w:szCs w:val="24"/>
        </w:rPr>
        <w:t xml:space="preserve">  </w:t>
      </w:r>
      <w:r w:rsidR="00C4348D">
        <w:rPr>
          <w:rFonts w:ascii="Times New Roman" w:hAnsi="Times New Roman"/>
          <w:b/>
          <w:sz w:val="24"/>
          <w:szCs w:val="24"/>
        </w:rPr>
        <w:t xml:space="preserve"> </w:t>
      </w:r>
      <w:r w:rsidR="006E01F6">
        <w:rPr>
          <w:rFonts w:ascii="Times New Roman" w:hAnsi="Times New Roman"/>
          <w:b/>
          <w:sz w:val="24"/>
          <w:szCs w:val="24"/>
        </w:rPr>
        <w:t xml:space="preserve"> </w:t>
      </w:r>
      <w:r w:rsidR="008F0E49" w:rsidRPr="003A2C4A">
        <w:rPr>
          <w:rFonts w:ascii="Times New Roman" w:hAnsi="Times New Roman"/>
          <w:b/>
          <w:sz w:val="24"/>
          <w:szCs w:val="24"/>
          <w:u w:val="single"/>
        </w:rPr>
        <w:t>A</w:t>
      </w:r>
      <w:r w:rsidR="001239EF" w:rsidRPr="00910D2D">
        <w:rPr>
          <w:rFonts w:ascii="Times New Roman" w:hAnsi="Times New Roman"/>
          <w:b/>
          <w:sz w:val="24"/>
          <w:szCs w:val="24"/>
          <w:u w:val="single"/>
        </w:rPr>
        <w:t>DJOURNMENT TO CLOSED SESSION, IF REQUIRED</w:t>
      </w:r>
      <w:r w:rsidR="00EF34D0">
        <w:rPr>
          <w:rFonts w:ascii="Times New Roman" w:hAnsi="Times New Roman"/>
          <w:sz w:val="24"/>
          <w:szCs w:val="24"/>
        </w:rPr>
        <w:t>:</w:t>
      </w:r>
      <w:r w:rsidR="0053203F" w:rsidRPr="0053203F">
        <w:rPr>
          <w:rFonts w:ascii="Times New Roman" w:hAnsi="Times New Roman"/>
          <w:sz w:val="24"/>
          <w:szCs w:val="24"/>
        </w:rPr>
        <w:t xml:space="preserve"> </w:t>
      </w:r>
    </w:p>
    <w:p w14:paraId="1A1C6E28" w14:textId="77777777" w:rsidR="008B455A" w:rsidRDefault="008B455A" w:rsidP="00374606">
      <w:pPr>
        <w:ind w:left="0" w:firstLine="0"/>
        <w:rPr>
          <w:rFonts w:ascii="Times New Roman" w:hAnsi="Times New Roman"/>
          <w:sz w:val="24"/>
          <w:szCs w:val="24"/>
        </w:rPr>
      </w:pPr>
    </w:p>
    <w:p w14:paraId="384B35C7" w14:textId="31B155B9" w:rsidR="00374606" w:rsidRPr="00B25A54" w:rsidRDefault="002313D3" w:rsidP="002C2A0A">
      <w:pPr>
        <w:ind w:firstLine="0"/>
        <w:rPr>
          <w:rFonts w:ascii="Times New Roman" w:hAnsi="Times New Roman"/>
          <w:sz w:val="24"/>
          <w:szCs w:val="24"/>
        </w:rPr>
      </w:pPr>
      <w:r w:rsidRPr="00B25A54">
        <w:rPr>
          <w:rFonts w:ascii="Times New Roman" w:hAnsi="Times New Roman"/>
          <w:sz w:val="24"/>
        </w:rPr>
        <w:t>In a</w:t>
      </w:r>
      <w:r w:rsidR="0053203F" w:rsidRPr="00B25A54">
        <w:rPr>
          <w:rFonts w:ascii="Times New Roman" w:hAnsi="Times New Roman"/>
          <w:sz w:val="24"/>
        </w:rPr>
        <w:t xml:space="preserve">ccordance </w:t>
      </w:r>
      <w:r w:rsidR="0067174C" w:rsidRPr="00B25A54">
        <w:rPr>
          <w:rFonts w:ascii="Times New Roman" w:hAnsi="Times New Roman"/>
          <w:sz w:val="24"/>
        </w:rPr>
        <w:t>with</w:t>
      </w:r>
      <w:r w:rsidR="0053203F" w:rsidRPr="00B25A54">
        <w:rPr>
          <w:rFonts w:ascii="Times New Roman" w:hAnsi="Times New Roman"/>
          <w:sz w:val="24"/>
        </w:rPr>
        <w:t xml:space="preserve"> Section 551.072 of the Open Meetings Handbook, “Deliberations </w:t>
      </w:r>
      <w:r w:rsidR="0053203F" w:rsidRPr="00B25A54">
        <w:rPr>
          <w:rFonts w:ascii="Times New Roman" w:hAnsi="Times New Roman"/>
          <w:sz w:val="24"/>
        </w:rPr>
        <w:br/>
        <w:t>About Real Property”</w:t>
      </w:r>
      <w:r w:rsidR="0053203F" w:rsidRPr="00B25A54">
        <w:rPr>
          <w:rFonts w:ascii="Times New Roman" w:hAnsi="Times New Roman"/>
          <w:sz w:val="23"/>
          <w:szCs w:val="23"/>
        </w:rPr>
        <w:t xml:space="preserve"> and Section 551.085. Deliberation by Governing Board of Certain Providers of Health Care Services</w:t>
      </w:r>
      <w:r w:rsidRPr="00B25A54">
        <w:rPr>
          <w:rFonts w:ascii="Times New Roman" w:hAnsi="Times New Roman"/>
          <w:sz w:val="23"/>
          <w:szCs w:val="23"/>
        </w:rPr>
        <w:t>, the Board adjourned to closed session at 6:</w:t>
      </w:r>
      <w:r w:rsidR="00DB1655" w:rsidRPr="00B25A54">
        <w:rPr>
          <w:rFonts w:ascii="Times New Roman" w:hAnsi="Times New Roman"/>
          <w:sz w:val="23"/>
          <w:szCs w:val="23"/>
        </w:rPr>
        <w:t>18</w:t>
      </w:r>
      <w:r w:rsidRPr="00B25A54">
        <w:rPr>
          <w:rFonts w:ascii="Times New Roman" w:hAnsi="Times New Roman"/>
          <w:sz w:val="23"/>
          <w:szCs w:val="23"/>
        </w:rPr>
        <w:t>PM</w:t>
      </w:r>
    </w:p>
    <w:p w14:paraId="2BE088AA" w14:textId="77777777" w:rsidR="002C2A0A" w:rsidRDefault="002C2A0A" w:rsidP="00644E67">
      <w:pPr>
        <w:ind w:left="60" w:firstLine="0"/>
        <w:rPr>
          <w:rFonts w:ascii="Times New Roman" w:hAnsi="Times New Roman"/>
          <w:b/>
          <w:sz w:val="24"/>
          <w:szCs w:val="24"/>
        </w:rPr>
      </w:pPr>
    </w:p>
    <w:p w14:paraId="70DA002A" w14:textId="37E01DB5" w:rsidR="00963537" w:rsidRDefault="001239EF" w:rsidP="00644E67">
      <w:pPr>
        <w:ind w:left="60" w:firstLine="0"/>
        <w:rPr>
          <w:rFonts w:ascii="Times New Roman" w:hAnsi="Times New Roman"/>
          <w:b/>
          <w:sz w:val="24"/>
          <w:szCs w:val="24"/>
        </w:rPr>
      </w:pPr>
      <w:r w:rsidRPr="00910D2D">
        <w:rPr>
          <w:rFonts w:ascii="Times New Roman" w:hAnsi="Times New Roman"/>
          <w:b/>
          <w:sz w:val="24"/>
          <w:szCs w:val="24"/>
        </w:rPr>
        <w:t>X.</w:t>
      </w:r>
      <w:r w:rsidRPr="00910D2D">
        <w:rPr>
          <w:rFonts w:ascii="Times New Roman" w:hAnsi="Times New Roman"/>
          <w:b/>
          <w:sz w:val="24"/>
          <w:szCs w:val="24"/>
        </w:rPr>
        <w:tab/>
      </w:r>
      <w:r w:rsidRPr="00910D2D">
        <w:rPr>
          <w:rFonts w:ascii="Times New Roman" w:hAnsi="Times New Roman"/>
          <w:b/>
          <w:sz w:val="24"/>
          <w:szCs w:val="24"/>
          <w:u w:val="single"/>
        </w:rPr>
        <w:t>REOPEN MEETING FOR SUBSEQUENT ACTIONS</w:t>
      </w:r>
      <w:bookmarkStart w:id="8" w:name="_Hlk104975732"/>
      <w:r w:rsidR="002420E7">
        <w:rPr>
          <w:rFonts w:ascii="Times New Roman" w:hAnsi="Times New Roman"/>
          <w:b/>
          <w:sz w:val="24"/>
          <w:szCs w:val="24"/>
        </w:rPr>
        <w:t xml:space="preserve"> </w:t>
      </w:r>
    </w:p>
    <w:p w14:paraId="77B86AD1" w14:textId="77777777" w:rsidR="002C2A0A" w:rsidRDefault="002C2A0A" w:rsidP="00644E67">
      <w:pPr>
        <w:ind w:left="60" w:firstLine="0"/>
        <w:rPr>
          <w:rFonts w:ascii="Times New Roman" w:hAnsi="Times New Roman"/>
          <w:b/>
          <w:sz w:val="24"/>
          <w:szCs w:val="24"/>
        </w:rPr>
      </w:pPr>
    </w:p>
    <w:p w14:paraId="5534CF5C" w14:textId="50EC9339" w:rsidR="002C2A0A" w:rsidRPr="00DB1655" w:rsidRDefault="002C2A0A" w:rsidP="00644E67">
      <w:pPr>
        <w:ind w:left="60" w:firstLine="0"/>
        <w:rPr>
          <w:rFonts w:ascii="Times New Roman" w:hAnsi="Times New Roman"/>
          <w:color w:val="00B050"/>
          <w:sz w:val="24"/>
          <w:szCs w:val="24"/>
        </w:rPr>
      </w:pPr>
      <w:r>
        <w:rPr>
          <w:rFonts w:ascii="Times New Roman" w:hAnsi="Times New Roman"/>
          <w:b/>
          <w:sz w:val="24"/>
          <w:szCs w:val="24"/>
        </w:rPr>
        <w:tab/>
      </w:r>
      <w:r w:rsidRPr="00B25A54">
        <w:rPr>
          <w:rFonts w:ascii="Times New Roman" w:hAnsi="Times New Roman"/>
          <w:b/>
          <w:sz w:val="24"/>
          <w:szCs w:val="24"/>
        </w:rPr>
        <w:t xml:space="preserve">There were no actions </w:t>
      </w:r>
      <w:r w:rsidR="002313D3" w:rsidRPr="00B25A54">
        <w:rPr>
          <w:rFonts w:ascii="Times New Roman" w:hAnsi="Times New Roman"/>
          <w:b/>
          <w:sz w:val="24"/>
          <w:szCs w:val="24"/>
        </w:rPr>
        <w:t xml:space="preserve">to be </w:t>
      </w:r>
      <w:r w:rsidRPr="00B25A54">
        <w:rPr>
          <w:rFonts w:ascii="Times New Roman" w:hAnsi="Times New Roman"/>
          <w:b/>
          <w:sz w:val="24"/>
          <w:szCs w:val="24"/>
        </w:rPr>
        <w:t>taken</w:t>
      </w:r>
      <w:r w:rsidR="00547DEA" w:rsidRPr="00B25A54">
        <w:rPr>
          <w:rFonts w:ascii="Times New Roman" w:hAnsi="Times New Roman"/>
          <w:b/>
          <w:sz w:val="24"/>
          <w:szCs w:val="24"/>
        </w:rPr>
        <w:t xml:space="preserve"> </w:t>
      </w:r>
      <w:r w:rsidR="002313D3" w:rsidRPr="00B25A54">
        <w:rPr>
          <w:rFonts w:ascii="Times New Roman" w:hAnsi="Times New Roman"/>
          <w:b/>
          <w:sz w:val="24"/>
          <w:szCs w:val="24"/>
        </w:rPr>
        <w:t xml:space="preserve">as a result of the </w:t>
      </w:r>
      <w:r w:rsidR="00547DEA" w:rsidRPr="00B25A54">
        <w:rPr>
          <w:rFonts w:ascii="Times New Roman" w:hAnsi="Times New Roman"/>
          <w:b/>
          <w:sz w:val="24"/>
          <w:szCs w:val="24"/>
        </w:rPr>
        <w:t>closed session.</w:t>
      </w:r>
    </w:p>
    <w:bookmarkEnd w:id="8"/>
    <w:p w14:paraId="70CB8DF2" w14:textId="77777777" w:rsidR="00B25A54" w:rsidRDefault="00B25A54" w:rsidP="001239EF">
      <w:pPr>
        <w:tabs>
          <w:tab w:val="left" w:pos="720"/>
          <w:tab w:val="center" w:pos="5400"/>
        </w:tabs>
        <w:ind w:hanging="720"/>
        <w:rPr>
          <w:rFonts w:ascii="Times New Roman" w:hAnsi="Times New Roman"/>
          <w:b/>
          <w:sz w:val="24"/>
          <w:szCs w:val="24"/>
        </w:rPr>
      </w:pPr>
    </w:p>
    <w:p w14:paraId="2C408ECD" w14:textId="14392EF8" w:rsidR="00515C32" w:rsidRPr="00B25A54" w:rsidRDefault="001239EF" w:rsidP="001239EF">
      <w:pPr>
        <w:tabs>
          <w:tab w:val="left" w:pos="720"/>
          <w:tab w:val="center" w:pos="5400"/>
        </w:tabs>
        <w:ind w:hanging="720"/>
        <w:rPr>
          <w:rFonts w:ascii="Times New Roman" w:hAnsi="Times New Roman"/>
          <w:sz w:val="24"/>
          <w:szCs w:val="24"/>
        </w:rPr>
      </w:pPr>
      <w:r w:rsidRPr="00910D2D">
        <w:rPr>
          <w:rFonts w:ascii="Times New Roman" w:hAnsi="Times New Roman"/>
          <w:b/>
          <w:sz w:val="24"/>
          <w:szCs w:val="24"/>
        </w:rPr>
        <w:t xml:space="preserve">XI.  </w:t>
      </w:r>
      <w:r w:rsidRPr="00910D2D">
        <w:rPr>
          <w:rFonts w:ascii="Times New Roman" w:hAnsi="Times New Roman"/>
          <w:b/>
          <w:sz w:val="24"/>
          <w:szCs w:val="24"/>
        </w:rPr>
        <w:tab/>
      </w:r>
      <w:r w:rsidRPr="00910D2D">
        <w:rPr>
          <w:rFonts w:ascii="Times New Roman" w:hAnsi="Times New Roman"/>
          <w:b/>
          <w:sz w:val="24"/>
          <w:szCs w:val="24"/>
          <w:u w:val="single"/>
        </w:rPr>
        <w:t xml:space="preserve">ADJOURNMENT </w:t>
      </w:r>
      <w:r w:rsidRPr="00910D2D">
        <w:rPr>
          <w:rFonts w:ascii="Times New Roman" w:hAnsi="Times New Roman"/>
          <w:sz w:val="24"/>
          <w:szCs w:val="24"/>
        </w:rPr>
        <w:t xml:space="preserve">– There being no further </w:t>
      </w:r>
      <w:r w:rsidRPr="00B15EDC">
        <w:rPr>
          <w:rFonts w:ascii="Times New Roman" w:hAnsi="Times New Roman"/>
          <w:sz w:val="24"/>
          <w:szCs w:val="24"/>
        </w:rPr>
        <w:t>business,</w:t>
      </w:r>
      <w:r w:rsidR="00C63EE9" w:rsidRPr="00B15EDC">
        <w:rPr>
          <w:rFonts w:ascii="Times New Roman" w:hAnsi="Times New Roman"/>
          <w:sz w:val="24"/>
          <w:szCs w:val="24"/>
        </w:rPr>
        <w:t xml:space="preserve"> </w:t>
      </w:r>
      <w:r w:rsidR="009768B4" w:rsidRPr="00B15EDC">
        <w:rPr>
          <w:rFonts w:ascii="Times New Roman" w:hAnsi="Times New Roman"/>
          <w:sz w:val="24"/>
          <w:szCs w:val="24"/>
        </w:rPr>
        <w:t>Laura Huffman</w:t>
      </w:r>
      <w:r w:rsidR="003A4348" w:rsidRPr="00B15EDC">
        <w:rPr>
          <w:rFonts w:ascii="Times New Roman" w:hAnsi="Times New Roman"/>
          <w:sz w:val="24"/>
          <w:szCs w:val="24"/>
        </w:rPr>
        <w:t xml:space="preserve"> </w:t>
      </w:r>
      <w:r w:rsidRPr="00B15EDC">
        <w:rPr>
          <w:rFonts w:ascii="Times New Roman" w:hAnsi="Times New Roman"/>
          <w:sz w:val="24"/>
          <w:szCs w:val="24"/>
        </w:rPr>
        <w:t xml:space="preserve">moved to adjourn the meeting; </w:t>
      </w:r>
      <w:r w:rsidR="00844B37">
        <w:rPr>
          <w:rFonts w:ascii="Times New Roman" w:hAnsi="Times New Roman"/>
          <w:sz w:val="24"/>
          <w:szCs w:val="24"/>
        </w:rPr>
        <w:t>Deana Shelly</w:t>
      </w:r>
      <w:r w:rsidR="00B90BD4" w:rsidRPr="00B15EDC">
        <w:rPr>
          <w:rFonts w:ascii="Times New Roman" w:hAnsi="Times New Roman"/>
          <w:sz w:val="24"/>
          <w:szCs w:val="24"/>
        </w:rPr>
        <w:t xml:space="preserve"> </w:t>
      </w:r>
      <w:r w:rsidRPr="00B15EDC">
        <w:rPr>
          <w:rFonts w:ascii="Times New Roman" w:hAnsi="Times New Roman"/>
          <w:sz w:val="24"/>
          <w:szCs w:val="24"/>
        </w:rPr>
        <w:t>seconded the motion,</w:t>
      </w:r>
      <w:r w:rsidR="00F36A1A" w:rsidRPr="00B15EDC">
        <w:rPr>
          <w:rFonts w:ascii="Times New Roman" w:hAnsi="Times New Roman"/>
          <w:sz w:val="24"/>
          <w:szCs w:val="24"/>
        </w:rPr>
        <w:t xml:space="preserve"> and it was unanimously approved</w:t>
      </w:r>
      <w:r w:rsidR="00D25247" w:rsidRPr="00B15EDC">
        <w:rPr>
          <w:rFonts w:ascii="Times New Roman" w:hAnsi="Times New Roman"/>
          <w:sz w:val="24"/>
          <w:szCs w:val="24"/>
        </w:rPr>
        <w:t xml:space="preserve"> by the Board</w:t>
      </w:r>
      <w:r w:rsidR="00F36A1A" w:rsidRPr="00B15EDC">
        <w:rPr>
          <w:rFonts w:ascii="Times New Roman" w:hAnsi="Times New Roman"/>
          <w:sz w:val="24"/>
          <w:szCs w:val="24"/>
        </w:rPr>
        <w:t>.</w:t>
      </w:r>
      <w:r w:rsidRPr="00B15EDC">
        <w:rPr>
          <w:rFonts w:ascii="Times New Roman" w:hAnsi="Times New Roman"/>
          <w:sz w:val="24"/>
          <w:szCs w:val="24"/>
        </w:rPr>
        <w:t xml:space="preserve"> </w:t>
      </w:r>
      <w:r w:rsidR="00F36A1A" w:rsidRPr="00B15EDC">
        <w:rPr>
          <w:rFonts w:ascii="Times New Roman" w:hAnsi="Times New Roman"/>
          <w:sz w:val="24"/>
          <w:szCs w:val="24"/>
        </w:rPr>
        <w:t>T</w:t>
      </w:r>
      <w:r w:rsidRPr="00B15EDC">
        <w:rPr>
          <w:rFonts w:ascii="Times New Roman" w:hAnsi="Times New Roman"/>
          <w:sz w:val="24"/>
          <w:szCs w:val="24"/>
        </w:rPr>
        <w:t>he meeting was adjourned at</w:t>
      </w:r>
      <w:r w:rsidR="009768B4" w:rsidRPr="00B15EDC">
        <w:rPr>
          <w:rFonts w:ascii="Times New Roman" w:hAnsi="Times New Roman"/>
          <w:sz w:val="24"/>
          <w:szCs w:val="24"/>
        </w:rPr>
        <w:t xml:space="preserve"> </w:t>
      </w:r>
      <w:r w:rsidR="009768B4" w:rsidRPr="00B25A54">
        <w:rPr>
          <w:rFonts w:ascii="Times New Roman" w:hAnsi="Times New Roman"/>
          <w:sz w:val="24"/>
          <w:szCs w:val="24"/>
        </w:rPr>
        <w:t>6</w:t>
      </w:r>
      <w:r w:rsidR="002C2A0A" w:rsidRPr="00B25A54">
        <w:rPr>
          <w:rFonts w:ascii="Times New Roman" w:hAnsi="Times New Roman"/>
          <w:sz w:val="24"/>
          <w:szCs w:val="24"/>
        </w:rPr>
        <w:t>:38</w:t>
      </w:r>
      <w:r w:rsidR="00957674" w:rsidRPr="00B25A54">
        <w:rPr>
          <w:rFonts w:ascii="Times New Roman" w:hAnsi="Times New Roman"/>
          <w:sz w:val="24"/>
          <w:szCs w:val="24"/>
        </w:rPr>
        <w:t>p.m</w:t>
      </w:r>
      <w:r w:rsidRPr="00B25A54">
        <w:rPr>
          <w:rFonts w:ascii="Times New Roman" w:hAnsi="Times New Roman"/>
          <w:sz w:val="24"/>
          <w:szCs w:val="24"/>
        </w:rPr>
        <w:t>.</w:t>
      </w:r>
      <w:r w:rsidR="00316277" w:rsidRPr="00B25A54">
        <w:rPr>
          <w:rFonts w:ascii="Times New Roman" w:hAnsi="Times New Roman"/>
          <w:sz w:val="24"/>
          <w:szCs w:val="24"/>
        </w:rPr>
        <w:t xml:space="preserve"> </w:t>
      </w:r>
    </w:p>
    <w:p w14:paraId="46FF6EEA" w14:textId="1A187CDF" w:rsidR="00BE7C28" w:rsidRPr="00B25A54" w:rsidRDefault="009768B4" w:rsidP="001239EF">
      <w:pPr>
        <w:tabs>
          <w:tab w:val="left" w:pos="720"/>
          <w:tab w:val="center" w:pos="5400"/>
        </w:tabs>
        <w:ind w:hanging="720"/>
        <w:rPr>
          <w:rFonts w:ascii="Times New Roman" w:hAnsi="Times New Roman"/>
          <w:sz w:val="24"/>
          <w:szCs w:val="24"/>
        </w:rPr>
      </w:pPr>
      <w:r w:rsidRPr="00B25A54">
        <w:rPr>
          <w:rFonts w:ascii="Times New Roman" w:hAnsi="Times New Roman"/>
          <w:sz w:val="24"/>
          <w:szCs w:val="24"/>
        </w:rPr>
        <w:t xml:space="preserve"> </w:t>
      </w:r>
    </w:p>
    <w:p w14:paraId="7AE04FC9" w14:textId="77777777" w:rsidR="00B32FAD" w:rsidRPr="00B15EDC" w:rsidRDefault="00B32FAD" w:rsidP="001239EF">
      <w:pPr>
        <w:tabs>
          <w:tab w:val="left" w:pos="720"/>
          <w:tab w:val="center" w:pos="5400"/>
        </w:tabs>
        <w:ind w:hanging="720"/>
        <w:rPr>
          <w:rFonts w:ascii="Times New Roman" w:hAnsi="Times New Roman"/>
          <w:sz w:val="24"/>
          <w:szCs w:val="24"/>
        </w:rPr>
      </w:pPr>
    </w:p>
    <w:p w14:paraId="40B2ED16" w14:textId="77777777" w:rsidR="006139CC" w:rsidRDefault="006139CC" w:rsidP="001239EF">
      <w:pPr>
        <w:tabs>
          <w:tab w:val="left" w:pos="720"/>
          <w:tab w:val="center" w:pos="5400"/>
        </w:tabs>
        <w:ind w:hanging="720"/>
        <w:rPr>
          <w:rFonts w:ascii="Times New Roman" w:hAnsi="Times New Roman"/>
          <w:sz w:val="24"/>
          <w:szCs w:val="24"/>
        </w:rPr>
      </w:pPr>
    </w:p>
    <w:p w14:paraId="56EB2EC8" w14:textId="77777777" w:rsidR="00B25A54" w:rsidRPr="00B15EDC" w:rsidRDefault="00B25A54" w:rsidP="001239EF">
      <w:pPr>
        <w:tabs>
          <w:tab w:val="left" w:pos="720"/>
          <w:tab w:val="center" w:pos="5400"/>
        </w:tabs>
        <w:ind w:hanging="720"/>
        <w:rPr>
          <w:rFonts w:ascii="Times New Roman" w:hAnsi="Times New Roman"/>
          <w:sz w:val="24"/>
          <w:szCs w:val="24"/>
        </w:rPr>
      </w:pPr>
    </w:p>
    <w:p w14:paraId="404EC021" w14:textId="77777777" w:rsidR="00B32FAD" w:rsidRPr="00C0190C" w:rsidRDefault="00B32FAD" w:rsidP="001239EF">
      <w:pPr>
        <w:tabs>
          <w:tab w:val="left" w:pos="720"/>
          <w:tab w:val="center" w:pos="5400"/>
        </w:tabs>
        <w:ind w:hanging="720"/>
        <w:rPr>
          <w:rFonts w:ascii="Times New Roman" w:hAnsi="Times New Roman"/>
          <w:sz w:val="24"/>
          <w:szCs w:val="24"/>
        </w:rPr>
      </w:pPr>
    </w:p>
    <w:p w14:paraId="65D5BE6A" w14:textId="77777777" w:rsidR="00232C5A" w:rsidRDefault="00232C5A" w:rsidP="001239EF">
      <w:pPr>
        <w:tabs>
          <w:tab w:val="left" w:pos="720"/>
          <w:tab w:val="center" w:pos="5400"/>
        </w:tabs>
        <w:ind w:hanging="720"/>
        <w:rPr>
          <w:rFonts w:ascii="Times New Roman" w:hAnsi="Times New Roman"/>
          <w:sz w:val="24"/>
          <w:szCs w:val="24"/>
        </w:rPr>
      </w:pPr>
    </w:p>
    <w:p w14:paraId="5106D6E2" w14:textId="42822ACD" w:rsidR="001239EF" w:rsidRPr="00910D2D" w:rsidRDefault="001239EF" w:rsidP="001239EF">
      <w:pPr>
        <w:tabs>
          <w:tab w:val="left" w:pos="585"/>
          <w:tab w:val="center" w:pos="5400"/>
        </w:tabs>
        <w:ind w:left="0" w:firstLine="0"/>
        <w:rPr>
          <w:rFonts w:ascii="Times New Roman" w:hAnsi="Times New Roman"/>
          <w:u w:val="single"/>
        </w:rPr>
      </w:pPr>
      <w:r w:rsidRPr="00910D2D">
        <w:rPr>
          <w:rFonts w:ascii="Times New Roman" w:hAnsi="Times New Roman"/>
          <w:u w:val="single"/>
        </w:rPr>
        <w:t xml:space="preserve">                                                                                                 </w:t>
      </w:r>
      <w:r w:rsidRPr="00910D2D">
        <w:rPr>
          <w:rFonts w:ascii="Times New Roman" w:hAnsi="Times New Roman"/>
        </w:rPr>
        <w:tab/>
      </w:r>
      <w:r w:rsidRPr="00910D2D">
        <w:rPr>
          <w:rFonts w:ascii="Times New Roman" w:hAnsi="Times New Roman"/>
        </w:rPr>
        <w:tab/>
      </w:r>
      <w:r w:rsidRPr="00910D2D">
        <w:rPr>
          <w:rFonts w:ascii="Times New Roman" w:hAnsi="Times New Roman"/>
        </w:rPr>
        <w:tab/>
        <w:t>_______________________</w:t>
      </w:r>
    </w:p>
    <w:p w14:paraId="543D2DDB" w14:textId="14A6EE11" w:rsidR="00A9204E" w:rsidRPr="00910D2D" w:rsidRDefault="001239EF" w:rsidP="00136B51">
      <w:pPr>
        <w:tabs>
          <w:tab w:val="left" w:pos="270"/>
          <w:tab w:val="center" w:pos="5400"/>
        </w:tabs>
        <w:ind w:left="0" w:firstLine="0"/>
        <w:rPr>
          <w:rFonts w:ascii="Times New Roman" w:hAnsi="Times New Roman"/>
        </w:rPr>
      </w:pPr>
      <w:r w:rsidRPr="00910D2D">
        <w:rPr>
          <w:rFonts w:ascii="Times New Roman" w:hAnsi="Times New Roman"/>
        </w:rPr>
        <w:t>Billy Goodin, Executive Assistant to the Board</w:t>
      </w:r>
      <w:r w:rsidRPr="00910D2D">
        <w:rPr>
          <w:rFonts w:ascii="Times New Roman" w:hAnsi="Times New Roman"/>
        </w:rPr>
        <w:tab/>
        <w:t xml:space="preserve">                   </w:t>
      </w:r>
      <w:r w:rsidRPr="00910D2D">
        <w:rPr>
          <w:rFonts w:ascii="Times New Roman" w:hAnsi="Times New Roman"/>
        </w:rPr>
        <w:tab/>
        <w:t>Date</w:t>
      </w:r>
      <w:r w:rsidRPr="00910D2D">
        <w:rPr>
          <w:rFonts w:ascii="Times New Roman" w:hAnsi="Times New Roman"/>
        </w:rPr>
        <w:tab/>
      </w:r>
    </w:p>
    <w:sectPr w:rsidR="00A9204E" w:rsidRPr="00910D2D" w:rsidSect="004F40B4">
      <w:footerReference w:type="default" r:id="rId14"/>
      <w:pgSz w:w="12240" w:h="15840"/>
      <w:pgMar w:top="1440" w:right="1152"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3484153" w14:textId="77777777" w:rsidR="00361F0E" w:rsidRDefault="00361F0E" w:rsidP="009B69CD">
      <w:r>
        <w:separator/>
      </w:r>
    </w:p>
  </w:endnote>
  <w:endnote w:type="continuationSeparator" w:id="0">
    <w:p w14:paraId="3E919437" w14:textId="77777777" w:rsidR="00361F0E" w:rsidRDefault="00361F0E" w:rsidP="009B69C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onsolas">
    <w:panose1 w:val="020B0609020204030204"/>
    <w:charset w:val="00"/>
    <w:family w:val="modern"/>
    <w:pitch w:val="fixed"/>
    <w:sig w:usb0="E00006FF" w:usb1="0000FCFF" w:usb2="00000001"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948280318"/>
      <w:docPartObj>
        <w:docPartGallery w:val="Page Numbers (Bottom of Page)"/>
        <w:docPartUnique/>
      </w:docPartObj>
    </w:sdtPr>
    <w:sdtContent>
      <w:sdt>
        <w:sdtPr>
          <w:id w:val="-1769616900"/>
          <w:docPartObj>
            <w:docPartGallery w:val="Page Numbers (Top of Page)"/>
            <w:docPartUnique/>
          </w:docPartObj>
        </w:sdtPr>
        <w:sdtContent>
          <w:p w14:paraId="6E439B56" w14:textId="68DE3DA6" w:rsidR="009B69CD" w:rsidRDefault="009B69CD">
            <w:pPr>
              <w:pStyle w:val="Footer"/>
              <w:jc w:val="right"/>
            </w:pPr>
            <w:r>
              <w:t xml:space="preserve">Page </w:t>
            </w:r>
            <w:r>
              <w:rPr>
                <w:b/>
                <w:bCs/>
                <w:sz w:val="24"/>
                <w:szCs w:val="24"/>
              </w:rPr>
              <w:fldChar w:fldCharType="begin"/>
            </w:r>
            <w:r>
              <w:rPr>
                <w:b/>
                <w:bCs/>
              </w:rPr>
              <w:instrText xml:space="preserve"> PAGE </w:instrText>
            </w:r>
            <w:r>
              <w:rPr>
                <w:b/>
                <w:bCs/>
                <w:sz w:val="24"/>
                <w:szCs w:val="24"/>
              </w:rPr>
              <w:fldChar w:fldCharType="separate"/>
            </w:r>
            <w:r>
              <w:rPr>
                <w:b/>
                <w:bCs/>
                <w:noProof/>
              </w:rPr>
              <w:t>2</w:t>
            </w:r>
            <w:r>
              <w:rPr>
                <w:b/>
                <w:bCs/>
                <w:sz w:val="24"/>
                <w:szCs w:val="24"/>
              </w:rPr>
              <w:fldChar w:fldCharType="end"/>
            </w:r>
            <w:r>
              <w:t xml:space="preserve"> of </w:t>
            </w:r>
            <w:r>
              <w:rPr>
                <w:b/>
                <w:bCs/>
                <w:sz w:val="24"/>
                <w:szCs w:val="24"/>
              </w:rPr>
              <w:fldChar w:fldCharType="begin"/>
            </w:r>
            <w:r>
              <w:rPr>
                <w:b/>
                <w:bCs/>
              </w:rPr>
              <w:instrText xml:space="preserve"> NUMPAGES  </w:instrText>
            </w:r>
            <w:r>
              <w:rPr>
                <w:b/>
                <w:bCs/>
                <w:sz w:val="24"/>
                <w:szCs w:val="24"/>
              </w:rPr>
              <w:fldChar w:fldCharType="separate"/>
            </w:r>
            <w:r>
              <w:rPr>
                <w:b/>
                <w:bCs/>
                <w:noProof/>
              </w:rPr>
              <w:t>2</w:t>
            </w:r>
            <w:r>
              <w:rPr>
                <w:b/>
                <w:bCs/>
                <w:sz w:val="24"/>
                <w:szCs w:val="24"/>
              </w:rPr>
              <w:fldChar w:fldCharType="end"/>
            </w:r>
          </w:p>
        </w:sdtContent>
      </w:sdt>
    </w:sdtContent>
  </w:sdt>
  <w:p w14:paraId="7237223A" w14:textId="77777777" w:rsidR="009B69CD" w:rsidRDefault="009B69CD">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4A30CBB" w14:textId="77777777" w:rsidR="00361F0E" w:rsidRDefault="00361F0E" w:rsidP="009B69CD">
      <w:r>
        <w:separator/>
      </w:r>
    </w:p>
  </w:footnote>
  <w:footnote w:type="continuationSeparator" w:id="0">
    <w:p w14:paraId="1E29B8B4" w14:textId="77777777" w:rsidR="00361F0E" w:rsidRDefault="00361F0E" w:rsidP="009B69CD">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8AA117A"/>
    <w:multiLevelType w:val="hybridMultilevel"/>
    <w:tmpl w:val="62FA64F2"/>
    <w:lvl w:ilvl="0" w:tplc="16CE4A96">
      <w:start w:val="1"/>
      <w:numFmt w:val="upperRoman"/>
      <w:lvlText w:val="%1."/>
      <w:lvlJc w:val="left"/>
      <w:pPr>
        <w:ind w:left="1080" w:hanging="720"/>
      </w:pPr>
      <w:rPr>
        <w:rFonts w:hint="default"/>
        <w:b/>
        <w:color w:val="auto"/>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0C2460C9"/>
    <w:multiLevelType w:val="hybridMultilevel"/>
    <w:tmpl w:val="E7F65F82"/>
    <w:lvl w:ilvl="0" w:tplc="C2F271DE">
      <w:start w:val="1"/>
      <w:numFmt w:val="decimal"/>
      <w:lvlText w:val="%1."/>
      <w:lvlJc w:val="left"/>
      <w:pPr>
        <w:ind w:left="144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2" w15:restartNumberingAfterBreak="0">
    <w:nsid w:val="0F59706B"/>
    <w:multiLevelType w:val="hybridMultilevel"/>
    <w:tmpl w:val="88A80BB0"/>
    <w:lvl w:ilvl="0" w:tplc="E590462C">
      <w:start w:val="1"/>
      <w:numFmt w:val="decimal"/>
      <w:lvlText w:val="%1."/>
      <w:lvlJc w:val="left"/>
      <w:pPr>
        <w:ind w:left="1140" w:hanging="360"/>
      </w:pPr>
      <w:rPr>
        <w:rFonts w:hint="default"/>
        <w:b w:val="0"/>
      </w:rPr>
    </w:lvl>
    <w:lvl w:ilvl="1" w:tplc="04090019" w:tentative="1">
      <w:start w:val="1"/>
      <w:numFmt w:val="lowerLetter"/>
      <w:lvlText w:val="%2."/>
      <w:lvlJc w:val="left"/>
      <w:pPr>
        <w:ind w:left="1860" w:hanging="360"/>
      </w:pPr>
    </w:lvl>
    <w:lvl w:ilvl="2" w:tplc="0409001B" w:tentative="1">
      <w:start w:val="1"/>
      <w:numFmt w:val="lowerRoman"/>
      <w:lvlText w:val="%3."/>
      <w:lvlJc w:val="right"/>
      <w:pPr>
        <w:ind w:left="2580" w:hanging="180"/>
      </w:pPr>
    </w:lvl>
    <w:lvl w:ilvl="3" w:tplc="0409000F" w:tentative="1">
      <w:start w:val="1"/>
      <w:numFmt w:val="decimal"/>
      <w:lvlText w:val="%4."/>
      <w:lvlJc w:val="left"/>
      <w:pPr>
        <w:ind w:left="3300" w:hanging="360"/>
      </w:pPr>
    </w:lvl>
    <w:lvl w:ilvl="4" w:tplc="04090019" w:tentative="1">
      <w:start w:val="1"/>
      <w:numFmt w:val="lowerLetter"/>
      <w:lvlText w:val="%5."/>
      <w:lvlJc w:val="left"/>
      <w:pPr>
        <w:ind w:left="4020" w:hanging="360"/>
      </w:pPr>
    </w:lvl>
    <w:lvl w:ilvl="5" w:tplc="0409001B" w:tentative="1">
      <w:start w:val="1"/>
      <w:numFmt w:val="lowerRoman"/>
      <w:lvlText w:val="%6."/>
      <w:lvlJc w:val="right"/>
      <w:pPr>
        <w:ind w:left="4740" w:hanging="180"/>
      </w:pPr>
    </w:lvl>
    <w:lvl w:ilvl="6" w:tplc="0409000F" w:tentative="1">
      <w:start w:val="1"/>
      <w:numFmt w:val="decimal"/>
      <w:lvlText w:val="%7."/>
      <w:lvlJc w:val="left"/>
      <w:pPr>
        <w:ind w:left="5460" w:hanging="360"/>
      </w:pPr>
    </w:lvl>
    <w:lvl w:ilvl="7" w:tplc="04090019" w:tentative="1">
      <w:start w:val="1"/>
      <w:numFmt w:val="lowerLetter"/>
      <w:lvlText w:val="%8."/>
      <w:lvlJc w:val="left"/>
      <w:pPr>
        <w:ind w:left="6180" w:hanging="360"/>
      </w:pPr>
    </w:lvl>
    <w:lvl w:ilvl="8" w:tplc="0409001B" w:tentative="1">
      <w:start w:val="1"/>
      <w:numFmt w:val="lowerRoman"/>
      <w:lvlText w:val="%9."/>
      <w:lvlJc w:val="right"/>
      <w:pPr>
        <w:ind w:left="6900" w:hanging="180"/>
      </w:pPr>
    </w:lvl>
  </w:abstractNum>
  <w:abstractNum w:abstractNumId="3" w15:restartNumberingAfterBreak="0">
    <w:nsid w:val="10176DC8"/>
    <w:multiLevelType w:val="hybridMultilevel"/>
    <w:tmpl w:val="2138E8B2"/>
    <w:lvl w:ilvl="0" w:tplc="F4F6168A">
      <w:start w:val="1"/>
      <w:numFmt w:val="decimal"/>
      <w:lvlText w:val="%1."/>
      <w:lvlJc w:val="left"/>
      <w:pPr>
        <w:ind w:left="144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4" w15:restartNumberingAfterBreak="0">
    <w:nsid w:val="13392A0E"/>
    <w:multiLevelType w:val="hybridMultilevel"/>
    <w:tmpl w:val="9E2A3A8C"/>
    <w:lvl w:ilvl="0" w:tplc="F448EF9A">
      <w:start w:val="1"/>
      <w:numFmt w:val="decimal"/>
      <w:lvlText w:val="%1."/>
      <w:lvlJc w:val="left"/>
      <w:pPr>
        <w:ind w:left="1140" w:hanging="360"/>
      </w:pPr>
      <w:rPr>
        <w:rFonts w:hint="default"/>
      </w:rPr>
    </w:lvl>
    <w:lvl w:ilvl="1" w:tplc="04090019" w:tentative="1">
      <w:start w:val="1"/>
      <w:numFmt w:val="lowerLetter"/>
      <w:lvlText w:val="%2."/>
      <w:lvlJc w:val="left"/>
      <w:pPr>
        <w:ind w:left="1860" w:hanging="360"/>
      </w:pPr>
    </w:lvl>
    <w:lvl w:ilvl="2" w:tplc="0409001B" w:tentative="1">
      <w:start w:val="1"/>
      <w:numFmt w:val="lowerRoman"/>
      <w:lvlText w:val="%3."/>
      <w:lvlJc w:val="right"/>
      <w:pPr>
        <w:ind w:left="2580" w:hanging="180"/>
      </w:pPr>
    </w:lvl>
    <w:lvl w:ilvl="3" w:tplc="0409000F" w:tentative="1">
      <w:start w:val="1"/>
      <w:numFmt w:val="decimal"/>
      <w:lvlText w:val="%4."/>
      <w:lvlJc w:val="left"/>
      <w:pPr>
        <w:ind w:left="3300" w:hanging="360"/>
      </w:pPr>
    </w:lvl>
    <w:lvl w:ilvl="4" w:tplc="04090019" w:tentative="1">
      <w:start w:val="1"/>
      <w:numFmt w:val="lowerLetter"/>
      <w:lvlText w:val="%5."/>
      <w:lvlJc w:val="left"/>
      <w:pPr>
        <w:ind w:left="4020" w:hanging="360"/>
      </w:pPr>
    </w:lvl>
    <w:lvl w:ilvl="5" w:tplc="0409001B" w:tentative="1">
      <w:start w:val="1"/>
      <w:numFmt w:val="lowerRoman"/>
      <w:lvlText w:val="%6."/>
      <w:lvlJc w:val="right"/>
      <w:pPr>
        <w:ind w:left="4740" w:hanging="180"/>
      </w:pPr>
    </w:lvl>
    <w:lvl w:ilvl="6" w:tplc="0409000F" w:tentative="1">
      <w:start w:val="1"/>
      <w:numFmt w:val="decimal"/>
      <w:lvlText w:val="%7."/>
      <w:lvlJc w:val="left"/>
      <w:pPr>
        <w:ind w:left="5460" w:hanging="360"/>
      </w:pPr>
    </w:lvl>
    <w:lvl w:ilvl="7" w:tplc="04090019" w:tentative="1">
      <w:start w:val="1"/>
      <w:numFmt w:val="lowerLetter"/>
      <w:lvlText w:val="%8."/>
      <w:lvlJc w:val="left"/>
      <w:pPr>
        <w:ind w:left="6180" w:hanging="360"/>
      </w:pPr>
    </w:lvl>
    <w:lvl w:ilvl="8" w:tplc="0409001B" w:tentative="1">
      <w:start w:val="1"/>
      <w:numFmt w:val="lowerRoman"/>
      <w:lvlText w:val="%9."/>
      <w:lvlJc w:val="right"/>
      <w:pPr>
        <w:ind w:left="6900" w:hanging="180"/>
      </w:pPr>
    </w:lvl>
  </w:abstractNum>
  <w:abstractNum w:abstractNumId="5" w15:restartNumberingAfterBreak="0">
    <w:nsid w:val="13F73151"/>
    <w:multiLevelType w:val="hybridMultilevel"/>
    <w:tmpl w:val="F3A0D70A"/>
    <w:lvl w:ilvl="0" w:tplc="06822488">
      <w:start w:val="2"/>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6" w15:restartNumberingAfterBreak="0">
    <w:nsid w:val="16167F3F"/>
    <w:multiLevelType w:val="hybridMultilevel"/>
    <w:tmpl w:val="766CA9D4"/>
    <w:lvl w:ilvl="0" w:tplc="776E47AE">
      <w:start w:val="1"/>
      <w:numFmt w:val="decimal"/>
      <w:lvlText w:val="%1."/>
      <w:lvlJc w:val="left"/>
      <w:pPr>
        <w:ind w:left="2070" w:hanging="360"/>
      </w:pPr>
      <w:rPr>
        <w:rFonts w:hint="default"/>
      </w:rPr>
    </w:lvl>
    <w:lvl w:ilvl="1" w:tplc="04090019" w:tentative="1">
      <w:start w:val="1"/>
      <w:numFmt w:val="lowerLetter"/>
      <w:lvlText w:val="%2."/>
      <w:lvlJc w:val="left"/>
      <w:pPr>
        <w:ind w:left="2790" w:hanging="360"/>
      </w:pPr>
    </w:lvl>
    <w:lvl w:ilvl="2" w:tplc="0409001B" w:tentative="1">
      <w:start w:val="1"/>
      <w:numFmt w:val="lowerRoman"/>
      <w:lvlText w:val="%3."/>
      <w:lvlJc w:val="right"/>
      <w:pPr>
        <w:ind w:left="3510" w:hanging="180"/>
      </w:pPr>
    </w:lvl>
    <w:lvl w:ilvl="3" w:tplc="0409000F" w:tentative="1">
      <w:start w:val="1"/>
      <w:numFmt w:val="decimal"/>
      <w:lvlText w:val="%4."/>
      <w:lvlJc w:val="left"/>
      <w:pPr>
        <w:ind w:left="4230" w:hanging="360"/>
      </w:pPr>
    </w:lvl>
    <w:lvl w:ilvl="4" w:tplc="04090019" w:tentative="1">
      <w:start w:val="1"/>
      <w:numFmt w:val="lowerLetter"/>
      <w:lvlText w:val="%5."/>
      <w:lvlJc w:val="left"/>
      <w:pPr>
        <w:ind w:left="4950" w:hanging="360"/>
      </w:pPr>
    </w:lvl>
    <w:lvl w:ilvl="5" w:tplc="0409001B" w:tentative="1">
      <w:start w:val="1"/>
      <w:numFmt w:val="lowerRoman"/>
      <w:lvlText w:val="%6."/>
      <w:lvlJc w:val="right"/>
      <w:pPr>
        <w:ind w:left="5670" w:hanging="180"/>
      </w:pPr>
    </w:lvl>
    <w:lvl w:ilvl="6" w:tplc="0409000F" w:tentative="1">
      <w:start w:val="1"/>
      <w:numFmt w:val="decimal"/>
      <w:lvlText w:val="%7."/>
      <w:lvlJc w:val="left"/>
      <w:pPr>
        <w:ind w:left="6390" w:hanging="360"/>
      </w:pPr>
    </w:lvl>
    <w:lvl w:ilvl="7" w:tplc="04090019" w:tentative="1">
      <w:start w:val="1"/>
      <w:numFmt w:val="lowerLetter"/>
      <w:lvlText w:val="%8."/>
      <w:lvlJc w:val="left"/>
      <w:pPr>
        <w:ind w:left="7110" w:hanging="360"/>
      </w:pPr>
    </w:lvl>
    <w:lvl w:ilvl="8" w:tplc="0409001B" w:tentative="1">
      <w:start w:val="1"/>
      <w:numFmt w:val="lowerRoman"/>
      <w:lvlText w:val="%9."/>
      <w:lvlJc w:val="right"/>
      <w:pPr>
        <w:ind w:left="7830" w:hanging="180"/>
      </w:pPr>
    </w:lvl>
  </w:abstractNum>
  <w:abstractNum w:abstractNumId="7" w15:restartNumberingAfterBreak="0">
    <w:nsid w:val="1F0C3FA7"/>
    <w:multiLevelType w:val="hybridMultilevel"/>
    <w:tmpl w:val="06C28BE8"/>
    <w:lvl w:ilvl="0" w:tplc="7632E12C">
      <w:start w:val="1"/>
      <w:numFmt w:val="decimal"/>
      <w:lvlText w:val="%1."/>
      <w:lvlJc w:val="left"/>
      <w:pPr>
        <w:ind w:left="1080" w:hanging="360"/>
      </w:pPr>
      <w:rPr>
        <w:rFonts w:hint="default"/>
        <w:b/>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8" w15:restartNumberingAfterBreak="0">
    <w:nsid w:val="39581F1D"/>
    <w:multiLevelType w:val="hybridMultilevel"/>
    <w:tmpl w:val="B5D8C890"/>
    <w:lvl w:ilvl="0" w:tplc="A476DFEA">
      <w:start w:val="1"/>
      <w:numFmt w:val="upp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9" w15:restartNumberingAfterBreak="0">
    <w:nsid w:val="39E71E82"/>
    <w:multiLevelType w:val="hybridMultilevel"/>
    <w:tmpl w:val="80F83572"/>
    <w:lvl w:ilvl="0" w:tplc="B9C8DDB2">
      <w:start w:val="1"/>
      <w:numFmt w:val="decimal"/>
      <w:lvlText w:val="%1."/>
      <w:lvlJc w:val="left"/>
      <w:pPr>
        <w:ind w:left="144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0" w15:restartNumberingAfterBreak="0">
    <w:nsid w:val="3D465A80"/>
    <w:multiLevelType w:val="hybridMultilevel"/>
    <w:tmpl w:val="262E098E"/>
    <w:lvl w:ilvl="0" w:tplc="2E46C3CC">
      <w:start w:val="1"/>
      <w:numFmt w:val="decimal"/>
      <w:lvlText w:val="%1."/>
      <w:lvlJc w:val="left"/>
      <w:pPr>
        <w:ind w:left="1080" w:hanging="360"/>
      </w:pPr>
      <w:rPr>
        <w:rFonts w:hint="default"/>
        <w:b w:val="0"/>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1" w15:restartNumberingAfterBreak="0">
    <w:nsid w:val="3D594690"/>
    <w:multiLevelType w:val="hybridMultilevel"/>
    <w:tmpl w:val="CD38981E"/>
    <w:lvl w:ilvl="0" w:tplc="23361BA8">
      <w:start w:val="1"/>
      <w:numFmt w:val="decimal"/>
      <w:lvlText w:val="%1."/>
      <w:lvlJc w:val="left"/>
      <w:pPr>
        <w:ind w:left="810" w:hanging="360"/>
      </w:pPr>
      <w:rPr>
        <w:rFonts w:hint="default"/>
        <w:b/>
        <w:bCs/>
      </w:rPr>
    </w:lvl>
    <w:lvl w:ilvl="1" w:tplc="387684EA">
      <w:start w:val="1"/>
      <w:numFmt w:val="lowerLetter"/>
      <w:lvlText w:val="%2."/>
      <w:lvlJc w:val="left"/>
      <w:pPr>
        <w:ind w:left="1800" w:hanging="360"/>
      </w:pPr>
      <w:rPr>
        <w:color w:val="auto"/>
      </w:r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2" w15:restartNumberingAfterBreak="0">
    <w:nsid w:val="3DCE39A6"/>
    <w:multiLevelType w:val="hybridMultilevel"/>
    <w:tmpl w:val="6CD250E2"/>
    <w:lvl w:ilvl="0" w:tplc="3ED4AA0E">
      <w:start w:val="1"/>
      <w:numFmt w:val="decimal"/>
      <w:lvlText w:val="%1."/>
      <w:lvlJc w:val="left"/>
      <w:pPr>
        <w:ind w:left="4320" w:hanging="360"/>
      </w:pPr>
      <w:rPr>
        <w:rFonts w:hint="default"/>
        <w:color w:val="auto"/>
      </w:rPr>
    </w:lvl>
    <w:lvl w:ilvl="1" w:tplc="04090019" w:tentative="1">
      <w:start w:val="1"/>
      <w:numFmt w:val="lowerLetter"/>
      <w:lvlText w:val="%2."/>
      <w:lvlJc w:val="left"/>
      <w:pPr>
        <w:ind w:left="5040" w:hanging="360"/>
      </w:pPr>
    </w:lvl>
    <w:lvl w:ilvl="2" w:tplc="0409001B" w:tentative="1">
      <w:start w:val="1"/>
      <w:numFmt w:val="lowerRoman"/>
      <w:lvlText w:val="%3."/>
      <w:lvlJc w:val="right"/>
      <w:pPr>
        <w:ind w:left="5760" w:hanging="180"/>
      </w:pPr>
    </w:lvl>
    <w:lvl w:ilvl="3" w:tplc="0409000F" w:tentative="1">
      <w:start w:val="1"/>
      <w:numFmt w:val="decimal"/>
      <w:lvlText w:val="%4."/>
      <w:lvlJc w:val="left"/>
      <w:pPr>
        <w:ind w:left="6480" w:hanging="360"/>
      </w:pPr>
    </w:lvl>
    <w:lvl w:ilvl="4" w:tplc="04090019" w:tentative="1">
      <w:start w:val="1"/>
      <w:numFmt w:val="lowerLetter"/>
      <w:lvlText w:val="%5."/>
      <w:lvlJc w:val="left"/>
      <w:pPr>
        <w:ind w:left="7200" w:hanging="360"/>
      </w:pPr>
    </w:lvl>
    <w:lvl w:ilvl="5" w:tplc="0409001B" w:tentative="1">
      <w:start w:val="1"/>
      <w:numFmt w:val="lowerRoman"/>
      <w:lvlText w:val="%6."/>
      <w:lvlJc w:val="right"/>
      <w:pPr>
        <w:ind w:left="7920" w:hanging="180"/>
      </w:pPr>
    </w:lvl>
    <w:lvl w:ilvl="6" w:tplc="0409000F" w:tentative="1">
      <w:start w:val="1"/>
      <w:numFmt w:val="decimal"/>
      <w:lvlText w:val="%7."/>
      <w:lvlJc w:val="left"/>
      <w:pPr>
        <w:ind w:left="8640" w:hanging="360"/>
      </w:pPr>
    </w:lvl>
    <w:lvl w:ilvl="7" w:tplc="04090019" w:tentative="1">
      <w:start w:val="1"/>
      <w:numFmt w:val="lowerLetter"/>
      <w:lvlText w:val="%8."/>
      <w:lvlJc w:val="left"/>
      <w:pPr>
        <w:ind w:left="9360" w:hanging="360"/>
      </w:pPr>
    </w:lvl>
    <w:lvl w:ilvl="8" w:tplc="0409001B" w:tentative="1">
      <w:start w:val="1"/>
      <w:numFmt w:val="lowerRoman"/>
      <w:lvlText w:val="%9."/>
      <w:lvlJc w:val="right"/>
      <w:pPr>
        <w:ind w:left="10080" w:hanging="180"/>
      </w:pPr>
    </w:lvl>
  </w:abstractNum>
  <w:abstractNum w:abstractNumId="13" w15:restartNumberingAfterBreak="0">
    <w:nsid w:val="3EC005C5"/>
    <w:multiLevelType w:val="hybridMultilevel"/>
    <w:tmpl w:val="6A7233FE"/>
    <w:lvl w:ilvl="0" w:tplc="67965D3E">
      <w:start w:val="1"/>
      <w:numFmt w:val="decimal"/>
      <w:lvlText w:val="%1."/>
      <w:lvlJc w:val="left"/>
      <w:pPr>
        <w:ind w:left="1500" w:hanging="360"/>
      </w:pPr>
      <w:rPr>
        <w:rFonts w:hint="default"/>
      </w:rPr>
    </w:lvl>
    <w:lvl w:ilvl="1" w:tplc="04090019" w:tentative="1">
      <w:start w:val="1"/>
      <w:numFmt w:val="lowerLetter"/>
      <w:lvlText w:val="%2."/>
      <w:lvlJc w:val="left"/>
      <w:pPr>
        <w:ind w:left="2220" w:hanging="360"/>
      </w:pPr>
    </w:lvl>
    <w:lvl w:ilvl="2" w:tplc="0409001B" w:tentative="1">
      <w:start w:val="1"/>
      <w:numFmt w:val="lowerRoman"/>
      <w:lvlText w:val="%3."/>
      <w:lvlJc w:val="right"/>
      <w:pPr>
        <w:ind w:left="2940" w:hanging="180"/>
      </w:pPr>
    </w:lvl>
    <w:lvl w:ilvl="3" w:tplc="0409000F" w:tentative="1">
      <w:start w:val="1"/>
      <w:numFmt w:val="decimal"/>
      <w:lvlText w:val="%4."/>
      <w:lvlJc w:val="left"/>
      <w:pPr>
        <w:ind w:left="3660" w:hanging="360"/>
      </w:pPr>
    </w:lvl>
    <w:lvl w:ilvl="4" w:tplc="04090019" w:tentative="1">
      <w:start w:val="1"/>
      <w:numFmt w:val="lowerLetter"/>
      <w:lvlText w:val="%5."/>
      <w:lvlJc w:val="left"/>
      <w:pPr>
        <w:ind w:left="4380" w:hanging="360"/>
      </w:pPr>
    </w:lvl>
    <w:lvl w:ilvl="5" w:tplc="0409001B" w:tentative="1">
      <w:start w:val="1"/>
      <w:numFmt w:val="lowerRoman"/>
      <w:lvlText w:val="%6."/>
      <w:lvlJc w:val="right"/>
      <w:pPr>
        <w:ind w:left="5100" w:hanging="180"/>
      </w:pPr>
    </w:lvl>
    <w:lvl w:ilvl="6" w:tplc="0409000F" w:tentative="1">
      <w:start w:val="1"/>
      <w:numFmt w:val="decimal"/>
      <w:lvlText w:val="%7."/>
      <w:lvlJc w:val="left"/>
      <w:pPr>
        <w:ind w:left="5820" w:hanging="360"/>
      </w:pPr>
    </w:lvl>
    <w:lvl w:ilvl="7" w:tplc="04090019" w:tentative="1">
      <w:start w:val="1"/>
      <w:numFmt w:val="lowerLetter"/>
      <w:lvlText w:val="%8."/>
      <w:lvlJc w:val="left"/>
      <w:pPr>
        <w:ind w:left="6540" w:hanging="360"/>
      </w:pPr>
    </w:lvl>
    <w:lvl w:ilvl="8" w:tplc="0409001B" w:tentative="1">
      <w:start w:val="1"/>
      <w:numFmt w:val="lowerRoman"/>
      <w:lvlText w:val="%9."/>
      <w:lvlJc w:val="right"/>
      <w:pPr>
        <w:ind w:left="7260" w:hanging="180"/>
      </w:pPr>
    </w:lvl>
  </w:abstractNum>
  <w:abstractNum w:abstractNumId="14" w15:restartNumberingAfterBreak="0">
    <w:nsid w:val="41CA233F"/>
    <w:multiLevelType w:val="hybridMultilevel"/>
    <w:tmpl w:val="12C2D85E"/>
    <w:lvl w:ilvl="0" w:tplc="EAC88C5C">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5" w15:restartNumberingAfterBreak="0">
    <w:nsid w:val="4ACC350C"/>
    <w:multiLevelType w:val="hybridMultilevel"/>
    <w:tmpl w:val="1E96EAC8"/>
    <w:lvl w:ilvl="0" w:tplc="7CC066C6">
      <w:start w:val="1"/>
      <w:numFmt w:val="decimal"/>
      <w:lvlText w:val="%1."/>
      <w:lvlJc w:val="left"/>
      <w:pPr>
        <w:ind w:left="2070" w:hanging="360"/>
      </w:pPr>
      <w:rPr>
        <w:rFonts w:hint="default"/>
      </w:rPr>
    </w:lvl>
    <w:lvl w:ilvl="1" w:tplc="04090019" w:tentative="1">
      <w:start w:val="1"/>
      <w:numFmt w:val="lowerLetter"/>
      <w:lvlText w:val="%2."/>
      <w:lvlJc w:val="left"/>
      <w:pPr>
        <w:ind w:left="2790" w:hanging="360"/>
      </w:pPr>
    </w:lvl>
    <w:lvl w:ilvl="2" w:tplc="0409001B" w:tentative="1">
      <w:start w:val="1"/>
      <w:numFmt w:val="lowerRoman"/>
      <w:lvlText w:val="%3."/>
      <w:lvlJc w:val="right"/>
      <w:pPr>
        <w:ind w:left="3510" w:hanging="180"/>
      </w:pPr>
    </w:lvl>
    <w:lvl w:ilvl="3" w:tplc="0409000F" w:tentative="1">
      <w:start w:val="1"/>
      <w:numFmt w:val="decimal"/>
      <w:lvlText w:val="%4."/>
      <w:lvlJc w:val="left"/>
      <w:pPr>
        <w:ind w:left="4230" w:hanging="360"/>
      </w:pPr>
    </w:lvl>
    <w:lvl w:ilvl="4" w:tplc="04090019" w:tentative="1">
      <w:start w:val="1"/>
      <w:numFmt w:val="lowerLetter"/>
      <w:lvlText w:val="%5."/>
      <w:lvlJc w:val="left"/>
      <w:pPr>
        <w:ind w:left="4950" w:hanging="360"/>
      </w:pPr>
    </w:lvl>
    <w:lvl w:ilvl="5" w:tplc="0409001B" w:tentative="1">
      <w:start w:val="1"/>
      <w:numFmt w:val="lowerRoman"/>
      <w:lvlText w:val="%6."/>
      <w:lvlJc w:val="right"/>
      <w:pPr>
        <w:ind w:left="5670" w:hanging="180"/>
      </w:pPr>
    </w:lvl>
    <w:lvl w:ilvl="6" w:tplc="0409000F" w:tentative="1">
      <w:start w:val="1"/>
      <w:numFmt w:val="decimal"/>
      <w:lvlText w:val="%7."/>
      <w:lvlJc w:val="left"/>
      <w:pPr>
        <w:ind w:left="6390" w:hanging="360"/>
      </w:pPr>
    </w:lvl>
    <w:lvl w:ilvl="7" w:tplc="04090019" w:tentative="1">
      <w:start w:val="1"/>
      <w:numFmt w:val="lowerLetter"/>
      <w:lvlText w:val="%8."/>
      <w:lvlJc w:val="left"/>
      <w:pPr>
        <w:ind w:left="7110" w:hanging="360"/>
      </w:pPr>
    </w:lvl>
    <w:lvl w:ilvl="8" w:tplc="0409001B" w:tentative="1">
      <w:start w:val="1"/>
      <w:numFmt w:val="lowerRoman"/>
      <w:lvlText w:val="%9."/>
      <w:lvlJc w:val="right"/>
      <w:pPr>
        <w:ind w:left="7830" w:hanging="180"/>
      </w:pPr>
    </w:lvl>
  </w:abstractNum>
  <w:abstractNum w:abstractNumId="16" w15:restartNumberingAfterBreak="0">
    <w:nsid w:val="520A7F6E"/>
    <w:multiLevelType w:val="hybridMultilevel"/>
    <w:tmpl w:val="BDF63CE8"/>
    <w:lvl w:ilvl="0" w:tplc="39E8FE6A">
      <w:start w:val="1"/>
      <w:numFmt w:val="decimal"/>
      <w:lvlText w:val="%1."/>
      <w:lvlJc w:val="left"/>
      <w:pPr>
        <w:ind w:left="144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7" w15:restartNumberingAfterBreak="0">
    <w:nsid w:val="54800CEB"/>
    <w:multiLevelType w:val="hybridMultilevel"/>
    <w:tmpl w:val="7636584C"/>
    <w:lvl w:ilvl="0" w:tplc="AC62B6BE">
      <w:start w:val="3"/>
      <w:numFmt w:val="upperLetter"/>
      <w:lvlText w:val="%1."/>
      <w:lvlJc w:val="left"/>
      <w:pPr>
        <w:ind w:left="1080" w:hanging="360"/>
      </w:pPr>
      <w:rPr>
        <w:rFonts w:hint="default"/>
        <w:b/>
        <w:color w:val="auto"/>
        <w:u w:val="none"/>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8" w15:restartNumberingAfterBreak="0">
    <w:nsid w:val="55AE4035"/>
    <w:multiLevelType w:val="hybridMultilevel"/>
    <w:tmpl w:val="83802942"/>
    <w:lvl w:ilvl="0" w:tplc="031A5B1A">
      <w:start w:val="1"/>
      <w:numFmt w:val="decimal"/>
      <w:lvlText w:val="%1."/>
      <w:lvlJc w:val="left"/>
      <w:pPr>
        <w:ind w:left="1800" w:hanging="360"/>
      </w:pPr>
      <w:rPr>
        <w:rFonts w:hint="default"/>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19" w15:restartNumberingAfterBreak="0">
    <w:nsid w:val="56B6569B"/>
    <w:multiLevelType w:val="hybridMultilevel"/>
    <w:tmpl w:val="21B453FA"/>
    <w:lvl w:ilvl="0" w:tplc="8C9CD3A6">
      <w:start w:val="1"/>
      <w:numFmt w:val="decimal"/>
      <w:lvlText w:val="%1."/>
      <w:lvlJc w:val="left"/>
      <w:pPr>
        <w:ind w:left="144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20" w15:restartNumberingAfterBreak="0">
    <w:nsid w:val="578B34D9"/>
    <w:multiLevelType w:val="hybridMultilevel"/>
    <w:tmpl w:val="11E00228"/>
    <w:lvl w:ilvl="0" w:tplc="F40E73E8">
      <w:start w:val="1"/>
      <w:numFmt w:val="decimal"/>
      <w:lvlText w:val="%1."/>
      <w:lvlJc w:val="left"/>
      <w:pPr>
        <w:ind w:left="144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21" w15:restartNumberingAfterBreak="0">
    <w:nsid w:val="5C526EE3"/>
    <w:multiLevelType w:val="hybridMultilevel"/>
    <w:tmpl w:val="A714336A"/>
    <w:lvl w:ilvl="0" w:tplc="A5D42820">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2" w15:restartNumberingAfterBreak="0">
    <w:nsid w:val="65C170FA"/>
    <w:multiLevelType w:val="hybridMultilevel"/>
    <w:tmpl w:val="D2E8C5F2"/>
    <w:lvl w:ilvl="0" w:tplc="43F20AC0">
      <w:start w:val="1"/>
      <w:numFmt w:val="decimal"/>
      <w:lvlText w:val="%1."/>
      <w:lvlJc w:val="left"/>
      <w:pPr>
        <w:ind w:left="1080" w:hanging="360"/>
      </w:pPr>
      <w:rPr>
        <w:rFonts w:hint="default"/>
        <w:color w:val="auto"/>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3" w15:restartNumberingAfterBreak="0">
    <w:nsid w:val="73CA4D85"/>
    <w:multiLevelType w:val="hybridMultilevel"/>
    <w:tmpl w:val="FE68627E"/>
    <w:lvl w:ilvl="0" w:tplc="3A786E8C">
      <w:start w:val="1"/>
      <w:numFmt w:val="upperLetter"/>
      <w:lvlText w:val="%1."/>
      <w:lvlJc w:val="left"/>
      <w:pPr>
        <w:ind w:left="1710" w:hanging="360"/>
      </w:pPr>
      <w:rPr>
        <w:rFonts w:hint="default"/>
        <w:b/>
        <w:color w:val="000000" w:themeColor="text1"/>
      </w:r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4" w15:restartNumberingAfterBreak="0">
    <w:nsid w:val="794520E4"/>
    <w:multiLevelType w:val="hybridMultilevel"/>
    <w:tmpl w:val="25EAD3DA"/>
    <w:lvl w:ilvl="0" w:tplc="E5F44432">
      <w:start w:val="2"/>
      <w:numFmt w:val="upperLetter"/>
      <w:lvlText w:val="%1."/>
      <w:lvlJc w:val="left"/>
      <w:pPr>
        <w:ind w:left="1710" w:hanging="360"/>
      </w:pPr>
      <w:rPr>
        <w:rFonts w:hint="default"/>
        <w:b/>
        <w:u w:val="none"/>
      </w:rPr>
    </w:lvl>
    <w:lvl w:ilvl="1" w:tplc="04090019">
      <w:start w:val="1"/>
      <w:numFmt w:val="lowerLetter"/>
      <w:lvlText w:val="%2."/>
      <w:lvlJc w:val="left"/>
      <w:pPr>
        <w:ind w:left="2430" w:hanging="360"/>
      </w:pPr>
    </w:lvl>
    <w:lvl w:ilvl="2" w:tplc="0409001B">
      <w:start w:val="1"/>
      <w:numFmt w:val="lowerRoman"/>
      <w:lvlText w:val="%3."/>
      <w:lvlJc w:val="right"/>
      <w:pPr>
        <w:ind w:left="3150" w:hanging="180"/>
      </w:pPr>
    </w:lvl>
    <w:lvl w:ilvl="3" w:tplc="0409000F" w:tentative="1">
      <w:start w:val="1"/>
      <w:numFmt w:val="decimal"/>
      <w:lvlText w:val="%4."/>
      <w:lvlJc w:val="left"/>
      <w:pPr>
        <w:ind w:left="3870" w:hanging="360"/>
      </w:pPr>
    </w:lvl>
    <w:lvl w:ilvl="4" w:tplc="04090019" w:tentative="1">
      <w:start w:val="1"/>
      <w:numFmt w:val="lowerLetter"/>
      <w:lvlText w:val="%5."/>
      <w:lvlJc w:val="left"/>
      <w:pPr>
        <w:ind w:left="4590" w:hanging="360"/>
      </w:pPr>
    </w:lvl>
    <w:lvl w:ilvl="5" w:tplc="0409001B" w:tentative="1">
      <w:start w:val="1"/>
      <w:numFmt w:val="lowerRoman"/>
      <w:lvlText w:val="%6."/>
      <w:lvlJc w:val="right"/>
      <w:pPr>
        <w:ind w:left="5310" w:hanging="180"/>
      </w:pPr>
    </w:lvl>
    <w:lvl w:ilvl="6" w:tplc="0409000F" w:tentative="1">
      <w:start w:val="1"/>
      <w:numFmt w:val="decimal"/>
      <w:lvlText w:val="%7."/>
      <w:lvlJc w:val="left"/>
      <w:pPr>
        <w:ind w:left="6030" w:hanging="360"/>
      </w:pPr>
    </w:lvl>
    <w:lvl w:ilvl="7" w:tplc="04090019" w:tentative="1">
      <w:start w:val="1"/>
      <w:numFmt w:val="lowerLetter"/>
      <w:lvlText w:val="%8."/>
      <w:lvlJc w:val="left"/>
      <w:pPr>
        <w:ind w:left="6750" w:hanging="360"/>
      </w:pPr>
    </w:lvl>
    <w:lvl w:ilvl="8" w:tplc="0409001B" w:tentative="1">
      <w:start w:val="1"/>
      <w:numFmt w:val="lowerRoman"/>
      <w:lvlText w:val="%9."/>
      <w:lvlJc w:val="right"/>
      <w:pPr>
        <w:ind w:left="7470" w:hanging="180"/>
      </w:pPr>
    </w:lvl>
  </w:abstractNum>
  <w:abstractNum w:abstractNumId="25" w15:restartNumberingAfterBreak="0">
    <w:nsid w:val="7B5F406D"/>
    <w:multiLevelType w:val="hybridMultilevel"/>
    <w:tmpl w:val="A386CA2C"/>
    <w:lvl w:ilvl="0" w:tplc="9CC47478">
      <w:start w:val="1"/>
      <w:numFmt w:val="lowerLetter"/>
      <w:lvlText w:val="%1."/>
      <w:lvlJc w:val="left"/>
      <w:pPr>
        <w:ind w:left="1500" w:hanging="360"/>
      </w:pPr>
      <w:rPr>
        <w:rFonts w:hint="default"/>
      </w:rPr>
    </w:lvl>
    <w:lvl w:ilvl="1" w:tplc="04090019" w:tentative="1">
      <w:start w:val="1"/>
      <w:numFmt w:val="lowerLetter"/>
      <w:lvlText w:val="%2."/>
      <w:lvlJc w:val="left"/>
      <w:pPr>
        <w:ind w:left="2220" w:hanging="360"/>
      </w:pPr>
    </w:lvl>
    <w:lvl w:ilvl="2" w:tplc="0409001B" w:tentative="1">
      <w:start w:val="1"/>
      <w:numFmt w:val="lowerRoman"/>
      <w:lvlText w:val="%3."/>
      <w:lvlJc w:val="right"/>
      <w:pPr>
        <w:ind w:left="2940" w:hanging="180"/>
      </w:pPr>
    </w:lvl>
    <w:lvl w:ilvl="3" w:tplc="0409000F" w:tentative="1">
      <w:start w:val="1"/>
      <w:numFmt w:val="decimal"/>
      <w:lvlText w:val="%4."/>
      <w:lvlJc w:val="left"/>
      <w:pPr>
        <w:ind w:left="3660" w:hanging="360"/>
      </w:pPr>
    </w:lvl>
    <w:lvl w:ilvl="4" w:tplc="04090019" w:tentative="1">
      <w:start w:val="1"/>
      <w:numFmt w:val="lowerLetter"/>
      <w:lvlText w:val="%5."/>
      <w:lvlJc w:val="left"/>
      <w:pPr>
        <w:ind w:left="4380" w:hanging="360"/>
      </w:pPr>
    </w:lvl>
    <w:lvl w:ilvl="5" w:tplc="0409001B" w:tentative="1">
      <w:start w:val="1"/>
      <w:numFmt w:val="lowerRoman"/>
      <w:lvlText w:val="%6."/>
      <w:lvlJc w:val="right"/>
      <w:pPr>
        <w:ind w:left="5100" w:hanging="180"/>
      </w:pPr>
    </w:lvl>
    <w:lvl w:ilvl="6" w:tplc="0409000F" w:tentative="1">
      <w:start w:val="1"/>
      <w:numFmt w:val="decimal"/>
      <w:lvlText w:val="%7."/>
      <w:lvlJc w:val="left"/>
      <w:pPr>
        <w:ind w:left="5820" w:hanging="360"/>
      </w:pPr>
    </w:lvl>
    <w:lvl w:ilvl="7" w:tplc="04090019" w:tentative="1">
      <w:start w:val="1"/>
      <w:numFmt w:val="lowerLetter"/>
      <w:lvlText w:val="%8."/>
      <w:lvlJc w:val="left"/>
      <w:pPr>
        <w:ind w:left="6540" w:hanging="360"/>
      </w:pPr>
    </w:lvl>
    <w:lvl w:ilvl="8" w:tplc="0409001B" w:tentative="1">
      <w:start w:val="1"/>
      <w:numFmt w:val="lowerRoman"/>
      <w:lvlText w:val="%9."/>
      <w:lvlJc w:val="right"/>
      <w:pPr>
        <w:ind w:left="7260" w:hanging="180"/>
      </w:pPr>
    </w:lvl>
  </w:abstractNum>
  <w:abstractNum w:abstractNumId="26" w15:restartNumberingAfterBreak="0">
    <w:nsid w:val="7B763DB3"/>
    <w:multiLevelType w:val="hybridMultilevel"/>
    <w:tmpl w:val="921A8C26"/>
    <w:lvl w:ilvl="0" w:tplc="CECE5F68">
      <w:start w:val="1"/>
      <w:numFmt w:val="decimal"/>
      <w:lvlText w:val="%1."/>
      <w:lvlJc w:val="left"/>
      <w:pPr>
        <w:ind w:left="1380" w:hanging="360"/>
      </w:pPr>
      <w:rPr>
        <w:rFonts w:hint="default"/>
        <w:color w:val="auto"/>
      </w:rPr>
    </w:lvl>
    <w:lvl w:ilvl="1" w:tplc="04090019" w:tentative="1">
      <w:start w:val="1"/>
      <w:numFmt w:val="lowerLetter"/>
      <w:lvlText w:val="%2."/>
      <w:lvlJc w:val="left"/>
      <w:pPr>
        <w:ind w:left="2100" w:hanging="360"/>
      </w:pPr>
    </w:lvl>
    <w:lvl w:ilvl="2" w:tplc="0409001B" w:tentative="1">
      <w:start w:val="1"/>
      <w:numFmt w:val="lowerRoman"/>
      <w:lvlText w:val="%3."/>
      <w:lvlJc w:val="right"/>
      <w:pPr>
        <w:ind w:left="2820" w:hanging="180"/>
      </w:pPr>
    </w:lvl>
    <w:lvl w:ilvl="3" w:tplc="0409000F" w:tentative="1">
      <w:start w:val="1"/>
      <w:numFmt w:val="decimal"/>
      <w:lvlText w:val="%4."/>
      <w:lvlJc w:val="left"/>
      <w:pPr>
        <w:ind w:left="3540" w:hanging="360"/>
      </w:pPr>
    </w:lvl>
    <w:lvl w:ilvl="4" w:tplc="04090019" w:tentative="1">
      <w:start w:val="1"/>
      <w:numFmt w:val="lowerLetter"/>
      <w:lvlText w:val="%5."/>
      <w:lvlJc w:val="left"/>
      <w:pPr>
        <w:ind w:left="4260" w:hanging="360"/>
      </w:pPr>
    </w:lvl>
    <w:lvl w:ilvl="5" w:tplc="0409001B" w:tentative="1">
      <w:start w:val="1"/>
      <w:numFmt w:val="lowerRoman"/>
      <w:lvlText w:val="%6."/>
      <w:lvlJc w:val="right"/>
      <w:pPr>
        <w:ind w:left="4980" w:hanging="180"/>
      </w:pPr>
    </w:lvl>
    <w:lvl w:ilvl="6" w:tplc="0409000F" w:tentative="1">
      <w:start w:val="1"/>
      <w:numFmt w:val="decimal"/>
      <w:lvlText w:val="%7."/>
      <w:lvlJc w:val="left"/>
      <w:pPr>
        <w:ind w:left="5700" w:hanging="360"/>
      </w:pPr>
    </w:lvl>
    <w:lvl w:ilvl="7" w:tplc="04090019" w:tentative="1">
      <w:start w:val="1"/>
      <w:numFmt w:val="lowerLetter"/>
      <w:lvlText w:val="%8."/>
      <w:lvlJc w:val="left"/>
      <w:pPr>
        <w:ind w:left="6420" w:hanging="360"/>
      </w:pPr>
    </w:lvl>
    <w:lvl w:ilvl="8" w:tplc="0409001B" w:tentative="1">
      <w:start w:val="1"/>
      <w:numFmt w:val="lowerRoman"/>
      <w:lvlText w:val="%9."/>
      <w:lvlJc w:val="right"/>
      <w:pPr>
        <w:ind w:left="7140" w:hanging="180"/>
      </w:pPr>
    </w:lvl>
  </w:abstractNum>
  <w:abstractNum w:abstractNumId="27" w15:restartNumberingAfterBreak="0">
    <w:nsid w:val="7E2D4796"/>
    <w:multiLevelType w:val="hybridMultilevel"/>
    <w:tmpl w:val="A240E456"/>
    <w:lvl w:ilvl="0" w:tplc="15049FA8">
      <w:start w:val="1"/>
      <w:numFmt w:val="lowerLetter"/>
      <w:lvlText w:val="%1."/>
      <w:lvlJc w:val="left"/>
      <w:pPr>
        <w:ind w:left="1500" w:hanging="360"/>
      </w:pPr>
      <w:rPr>
        <w:rFonts w:hint="default"/>
        <w:b w:val="0"/>
      </w:rPr>
    </w:lvl>
    <w:lvl w:ilvl="1" w:tplc="04090019" w:tentative="1">
      <w:start w:val="1"/>
      <w:numFmt w:val="lowerLetter"/>
      <w:lvlText w:val="%2."/>
      <w:lvlJc w:val="left"/>
      <w:pPr>
        <w:ind w:left="2220" w:hanging="360"/>
      </w:pPr>
    </w:lvl>
    <w:lvl w:ilvl="2" w:tplc="0409001B" w:tentative="1">
      <w:start w:val="1"/>
      <w:numFmt w:val="lowerRoman"/>
      <w:lvlText w:val="%3."/>
      <w:lvlJc w:val="right"/>
      <w:pPr>
        <w:ind w:left="2940" w:hanging="180"/>
      </w:pPr>
    </w:lvl>
    <w:lvl w:ilvl="3" w:tplc="0409000F" w:tentative="1">
      <w:start w:val="1"/>
      <w:numFmt w:val="decimal"/>
      <w:lvlText w:val="%4."/>
      <w:lvlJc w:val="left"/>
      <w:pPr>
        <w:ind w:left="3660" w:hanging="360"/>
      </w:pPr>
    </w:lvl>
    <w:lvl w:ilvl="4" w:tplc="04090019" w:tentative="1">
      <w:start w:val="1"/>
      <w:numFmt w:val="lowerLetter"/>
      <w:lvlText w:val="%5."/>
      <w:lvlJc w:val="left"/>
      <w:pPr>
        <w:ind w:left="4380" w:hanging="360"/>
      </w:pPr>
    </w:lvl>
    <w:lvl w:ilvl="5" w:tplc="0409001B" w:tentative="1">
      <w:start w:val="1"/>
      <w:numFmt w:val="lowerRoman"/>
      <w:lvlText w:val="%6."/>
      <w:lvlJc w:val="right"/>
      <w:pPr>
        <w:ind w:left="5100" w:hanging="180"/>
      </w:pPr>
    </w:lvl>
    <w:lvl w:ilvl="6" w:tplc="0409000F" w:tentative="1">
      <w:start w:val="1"/>
      <w:numFmt w:val="decimal"/>
      <w:lvlText w:val="%7."/>
      <w:lvlJc w:val="left"/>
      <w:pPr>
        <w:ind w:left="5820" w:hanging="360"/>
      </w:pPr>
    </w:lvl>
    <w:lvl w:ilvl="7" w:tplc="04090019" w:tentative="1">
      <w:start w:val="1"/>
      <w:numFmt w:val="lowerLetter"/>
      <w:lvlText w:val="%8."/>
      <w:lvlJc w:val="left"/>
      <w:pPr>
        <w:ind w:left="6540" w:hanging="360"/>
      </w:pPr>
    </w:lvl>
    <w:lvl w:ilvl="8" w:tplc="0409001B" w:tentative="1">
      <w:start w:val="1"/>
      <w:numFmt w:val="lowerRoman"/>
      <w:lvlText w:val="%9."/>
      <w:lvlJc w:val="right"/>
      <w:pPr>
        <w:ind w:left="7260" w:hanging="180"/>
      </w:pPr>
    </w:lvl>
  </w:abstractNum>
  <w:abstractNum w:abstractNumId="28" w15:restartNumberingAfterBreak="0">
    <w:nsid w:val="7FB17F2F"/>
    <w:multiLevelType w:val="hybridMultilevel"/>
    <w:tmpl w:val="D9AAE140"/>
    <w:lvl w:ilvl="0" w:tplc="8FD8EFCA">
      <w:start w:val="1"/>
      <w:numFmt w:val="decimal"/>
      <w:lvlText w:val="%1."/>
      <w:lvlJc w:val="left"/>
      <w:pPr>
        <w:ind w:left="1140" w:hanging="360"/>
      </w:pPr>
      <w:rPr>
        <w:rFonts w:hint="default"/>
      </w:rPr>
    </w:lvl>
    <w:lvl w:ilvl="1" w:tplc="04090019" w:tentative="1">
      <w:start w:val="1"/>
      <w:numFmt w:val="lowerLetter"/>
      <w:lvlText w:val="%2."/>
      <w:lvlJc w:val="left"/>
      <w:pPr>
        <w:ind w:left="1860" w:hanging="360"/>
      </w:pPr>
    </w:lvl>
    <w:lvl w:ilvl="2" w:tplc="0409001B" w:tentative="1">
      <w:start w:val="1"/>
      <w:numFmt w:val="lowerRoman"/>
      <w:lvlText w:val="%3."/>
      <w:lvlJc w:val="right"/>
      <w:pPr>
        <w:ind w:left="2580" w:hanging="180"/>
      </w:pPr>
    </w:lvl>
    <w:lvl w:ilvl="3" w:tplc="0409000F" w:tentative="1">
      <w:start w:val="1"/>
      <w:numFmt w:val="decimal"/>
      <w:lvlText w:val="%4."/>
      <w:lvlJc w:val="left"/>
      <w:pPr>
        <w:ind w:left="3300" w:hanging="360"/>
      </w:pPr>
    </w:lvl>
    <w:lvl w:ilvl="4" w:tplc="04090019" w:tentative="1">
      <w:start w:val="1"/>
      <w:numFmt w:val="lowerLetter"/>
      <w:lvlText w:val="%5."/>
      <w:lvlJc w:val="left"/>
      <w:pPr>
        <w:ind w:left="4020" w:hanging="360"/>
      </w:pPr>
    </w:lvl>
    <w:lvl w:ilvl="5" w:tplc="0409001B" w:tentative="1">
      <w:start w:val="1"/>
      <w:numFmt w:val="lowerRoman"/>
      <w:lvlText w:val="%6."/>
      <w:lvlJc w:val="right"/>
      <w:pPr>
        <w:ind w:left="4740" w:hanging="180"/>
      </w:pPr>
    </w:lvl>
    <w:lvl w:ilvl="6" w:tplc="0409000F" w:tentative="1">
      <w:start w:val="1"/>
      <w:numFmt w:val="decimal"/>
      <w:lvlText w:val="%7."/>
      <w:lvlJc w:val="left"/>
      <w:pPr>
        <w:ind w:left="5460" w:hanging="360"/>
      </w:pPr>
    </w:lvl>
    <w:lvl w:ilvl="7" w:tplc="04090019" w:tentative="1">
      <w:start w:val="1"/>
      <w:numFmt w:val="lowerLetter"/>
      <w:lvlText w:val="%8."/>
      <w:lvlJc w:val="left"/>
      <w:pPr>
        <w:ind w:left="6180" w:hanging="360"/>
      </w:pPr>
    </w:lvl>
    <w:lvl w:ilvl="8" w:tplc="0409001B" w:tentative="1">
      <w:start w:val="1"/>
      <w:numFmt w:val="lowerRoman"/>
      <w:lvlText w:val="%9."/>
      <w:lvlJc w:val="right"/>
      <w:pPr>
        <w:ind w:left="6900" w:hanging="180"/>
      </w:pPr>
    </w:lvl>
  </w:abstractNum>
  <w:num w:numId="1" w16cid:durableId="288703904">
    <w:abstractNumId w:val="23"/>
  </w:num>
  <w:num w:numId="2" w16cid:durableId="2048137013">
    <w:abstractNumId w:val="0"/>
  </w:num>
  <w:num w:numId="3" w16cid:durableId="98839822">
    <w:abstractNumId w:val="11"/>
  </w:num>
  <w:num w:numId="4" w16cid:durableId="714697226">
    <w:abstractNumId w:val="1"/>
  </w:num>
  <w:num w:numId="5" w16cid:durableId="296834212">
    <w:abstractNumId w:val="17"/>
  </w:num>
  <w:num w:numId="6" w16cid:durableId="173762676">
    <w:abstractNumId w:val="3"/>
  </w:num>
  <w:num w:numId="7" w16cid:durableId="1597859971">
    <w:abstractNumId w:val="7"/>
  </w:num>
  <w:num w:numId="8" w16cid:durableId="583686546">
    <w:abstractNumId w:val="4"/>
  </w:num>
  <w:num w:numId="9" w16cid:durableId="846822110">
    <w:abstractNumId w:val="2"/>
  </w:num>
  <w:num w:numId="10" w16cid:durableId="1161697247">
    <w:abstractNumId w:val="27"/>
  </w:num>
  <w:num w:numId="11" w16cid:durableId="209271509">
    <w:abstractNumId w:val="25"/>
  </w:num>
  <w:num w:numId="12" w16cid:durableId="16349836">
    <w:abstractNumId w:val="12"/>
  </w:num>
  <w:num w:numId="13" w16cid:durableId="909079494">
    <w:abstractNumId w:val="19"/>
  </w:num>
  <w:num w:numId="14" w16cid:durableId="510992444">
    <w:abstractNumId w:val="8"/>
  </w:num>
  <w:num w:numId="15" w16cid:durableId="1304581661">
    <w:abstractNumId w:val="9"/>
  </w:num>
  <w:num w:numId="16" w16cid:durableId="1953782182">
    <w:abstractNumId w:val="20"/>
  </w:num>
  <w:num w:numId="17" w16cid:durableId="866337370">
    <w:abstractNumId w:val="28"/>
  </w:num>
  <w:num w:numId="18" w16cid:durableId="1804813530">
    <w:abstractNumId w:val="22"/>
  </w:num>
  <w:num w:numId="19" w16cid:durableId="496969192">
    <w:abstractNumId w:val="18"/>
  </w:num>
  <w:num w:numId="20" w16cid:durableId="548877275">
    <w:abstractNumId w:val="24"/>
  </w:num>
  <w:num w:numId="21" w16cid:durableId="1522430544">
    <w:abstractNumId w:val="13"/>
  </w:num>
  <w:num w:numId="22" w16cid:durableId="1534925037">
    <w:abstractNumId w:val="26"/>
  </w:num>
  <w:num w:numId="23" w16cid:durableId="1539195541">
    <w:abstractNumId w:val="16"/>
  </w:num>
  <w:num w:numId="24" w16cid:durableId="2043437951">
    <w:abstractNumId w:val="15"/>
  </w:num>
  <w:num w:numId="25" w16cid:durableId="14578017">
    <w:abstractNumId w:val="14"/>
  </w:num>
  <w:num w:numId="26" w16cid:durableId="1003122733">
    <w:abstractNumId w:val="6"/>
  </w:num>
  <w:num w:numId="27" w16cid:durableId="869951473">
    <w:abstractNumId w:val="21"/>
  </w:num>
  <w:num w:numId="28" w16cid:durableId="464009159">
    <w:abstractNumId w:val="10"/>
  </w:num>
  <w:num w:numId="29" w16cid:durableId="1288391060">
    <w:abstractNumId w:val="5"/>
  </w:num>
  <w:numIdMacAtCleanup w:val="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attachedTemplate r:id="rId1"/>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239EF"/>
    <w:rsid w:val="0000308A"/>
    <w:rsid w:val="0000404B"/>
    <w:rsid w:val="000043D4"/>
    <w:rsid w:val="000069C7"/>
    <w:rsid w:val="00007821"/>
    <w:rsid w:val="0001137D"/>
    <w:rsid w:val="00013BF9"/>
    <w:rsid w:val="00014D16"/>
    <w:rsid w:val="00014E9F"/>
    <w:rsid w:val="000153F2"/>
    <w:rsid w:val="0001629F"/>
    <w:rsid w:val="00016D42"/>
    <w:rsid w:val="00017492"/>
    <w:rsid w:val="00017D9D"/>
    <w:rsid w:val="00020A05"/>
    <w:rsid w:val="00020B65"/>
    <w:rsid w:val="00020DAE"/>
    <w:rsid w:val="00022C26"/>
    <w:rsid w:val="000231C2"/>
    <w:rsid w:val="00023796"/>
    <w:rsid w:val="00023FCE"/>
    <w:rsid w:val="00024ADB"/>
    <w:rsid w:val="00025C86"/>
    <w:rsid w:val="000302C7"/>
    <w:rsid w:val="00033D9C"/>
    <w:rsid w:val="000341BD"/>
    <w:rsid w:val="000373A5"/>
    <w:rsid w:val="00037569"/>
    <w:rsid w:val="00043ADD"/>
    <w:rsid w:val="00044556"/>
    <w:rsid w:val="00046FBE"/>
    <w:rsid w:val="0004739D"/>
    <w:rsid w:val="00047464"/>
    <w:rsid w:val="00050E7E"/>
    <w:rsid w:val="0005315E"/>
    <w:rsid w:val="00053BB3"/>
    <w:rsid w:val="000542BB"/>
    <w:rsid w:val="000548CE"/>
    <w:rsid w:val="00055112"/>
    <w:rsid w:val="00055491"/>
    <w:rsid w:val="00056096"/>
    <w:rsid w:val="00056717"/>
    <w:rsid w:val="000571AE"/>
    <w:rsid w:val="00060BBD"/>
    <w:rsid w:val="0006427F"/>
    <w:rsid w:val="00064486"/>
    <w:rsid w:val="00064A31"/>
    <w:rsid w:val="00064C0C"/>
    <w:rsid w:val="000654BB"/>
    <w:rsid w:val="00065C40"/>
    <w:rsid w:val="00070477"/>
    <w:rsid w:val="00071966"/>
    <w:rsid w:val="0007256A"/>
    <w:rsid w:val="00072EF0"/>
    <w:rsid w:val="000737B4"/>
    <w:rsid w:val="00074B8B"/>
    <w:rsid w:val="00076E14"/>
    <w:rsid w:val="00077E66"/>
    <w:rsid w:val="00081BC6"/>
    <w:rsid w:val="000822ED"/>
    <w:rsid w:val="00082AF8"/>
    <w:rsid w:val="000833C3"/>
    <w:rsid w:val="00083A48"/>
    <w:rsid w:val="00083CE1"/>
    <w:rsid w:val="00085B93"/>
    <w:rsid w:val="00086CE4"/>
    <w:rsid w:val="00087979"/>
    <w:rsid w:val="0009018E"/>
    <w:rsid w:val="00090410"/>
    <w:rsid w:val="000909E7"/>
    <w:rsid w:val="000934ED"/>
    <w:rsid w:val="000944B9"/>
    <w:rsid w:val="0009525E"/>
    <w:rsid w:val="00095927"/>
    <w:rsid w:val="00095EC6"/>
    <w:rsid w:val="00097A16"/>
    <w:rsid w:val="000A2797"/>
    <w:rsid w:val="000A34B9"/>
    <w:rsid w:val="000A485C"/>
    <w:rsid w:val="000A5AF0"/>
    <w:rsid w:val="000B1053"/>
    <w:rsid w:val="000B1D97"/>
    <w:rsid w:val="000B22A1"/>
    <w:rsid w:val="000B5DE5"/>
    <w:rsid w:val="000B7415"/>
    <w:rsid w:val="000C1A48"/>
    <w:rsid w:val="000C2036"/>
    <w:rsid w:val="000C4062"/>
    <w:rsid w:val="000C415E"/>
    <w:rsid w:val="000C4AB9"/>
    <w:rsid w:val="000C4C8F"/>
    <w:rsid w:val="000C72B4"/>
    <w:rsid w:val="000D264C"/>
    <w:rsid w:val="000D3E12"/>
    <w:rsid w:val="000D4170"/>
    <w:rsid w:val="000D46AB"/>
    <w:rsid w:val="000D5BAF"/>
    <w:rsid w:val="000D786F"/>
    <w:rsid w:val="000E0FF6"/>
    <w:rsid w:val="000E2737"/>
    <w:rsid w:val="000E70DB"/>
    <w:rsid w:val="000F049C"/>
    <w:rsid w:val="000F1C06"/>
    <w:rsid w:val="000F1C53"/>
    <w:rsid w:val="000F3ECA"/>
    <w:rsid w:val="000F5E1C"/>
    <w:rsid w:val="000F61E7"/>
    <w:rsid w:val="0010065A"/>
    <w:rsid w:val="00102ED6"/>
    <w:rsid w:val="00105596"/>
    <w:rsid w:val="00106953"/>
    <w:rsid w:val="00107585"/>
    <w:rsid w:val="00107D90"/>
    <w:rsid w:val="00111931"/>
    <w:rsid w:val="001129FC"/>
    <w:rsid w:val="00112DC1"/>
    <w:rsid w:val="001134A8"/>
    <w:rsid w:val="00114AAA"/>
    <w:rsid w:val="00114C4D"/>
    <w:rsid w:val="001163FA"/>
    <w:rsid w:val="00116B4D"/>
    <w:rsid w:val="00116EC6"/>
    <w:rsid w:val="0012117D"/>
    <w:rsid w:val="00121402"/>
    <w:rsid w:val="001239EF"/>
    <w:rsid w:val="00124B9A"/>
    <w:rsid w:val="001256BA"/>
    <w:rsid w:val="00126EB4"/>
    <w:rsid w:val="00131AED"/>
    <w:rsid w:val="00131DF0"/>
    <w:rsid w:val="001321BD"/>
    <w:rsid w:val="00134AEE"/>
    <w:rsid w:val="001364FF"/>
    <w:rsid w:val="00136B51"/>
    <w:rsid w:val="00137661"/>
    <w:rsid w:val="00137ECE"/>
    <w:rsid w:val="001415DB"/>
    <w:rsid w:val="001418D1"/>
    <w:rsid w:val="001436D7"/>
    <w:rsid w:val="00143F12"/>
    <w:rsid w:val="00144752"/>
    <w:rsid w:val="00144FF9"/>
    <w:rsid w:val="00145955"/>
    <w:rsid w:val="00145C77"/>
    <w:rsid w:val="00150313"/>
    <w:rsid w:val="0015080C"/>
    <w:rsid w:val="00151AFC"/>
    <w:rsid w:val="00152077"/>
    <w:rsid w:val="00152AEB"/>
    <w:rsid w:val="00152B36"/>
    <w:rsid w:val="001548C1"/>
    <w:rsid w:val="00154B27"/>
    <w:rsid w:val="00155A7D"/>
    <w:rsid w:val="00155C9D"/>
    <w:rsid w:val="001564C0"/>
    <w:rsid w:val="00156688"/>
    <w:rsid w:val="0015678D"/>
    <w:rsid w:val="00160E8E"/>
    <w:rsid w:val="00161E11"/>
    <w:rsid w:val="001623F5"/>
    <w:rsid w:val="00163DB2"/>
    <w:rsid w:val="00164147"/>
    <w:rsid w:val="001644CB"/>
    <w:rsid w:val="0016564C"/>
    <w:rsid w:val="00166896"/>
    <w:rsid w:val="0016713F"/>
    <w:rsid w:val="001672FF"/>
    <w:rsid w:val="00171B4D"/>
    <w:rsid w:val="00172A96"/>
    <w:rsid w:val="001739FF"/>
    <w:rsid w:val="001756F3"/>
    <w:rsid w:val="001771D8"/>
    <w:rsid w:val="001828BE"/>
    <w:rsid w:val="001829D8"/>
    <w:rsid w:val="00183F78"/>
    <w:rsid w:val="00184188"/>
    <w:rsid w:val="00185301"/>
    <w:rsid w:val="00185EB2"/>
    <w:rsid w:val="001861A9"/>
    <w:rsid w:val="00187CD2"/>
    <w:rsid w:val="00190096"/>
    <w:rsid w:val="00191C76"/>
    <w:rsid w:val="001939E4"/>
    <w:rsid w:val="00193EBB"/>
    <w:rsid w:val="0019432E"/>
    <w:rsid w:val="0019495E"/>
    <w:rsid w:val="0019499E"/>
    <w:rsid w:val="0019600D"/>
    <w:rsid w:val="001962C8"/>
    <w:rsid w:val="0019775F"/>
    <w:rsid w:val="001A07E6"/>
    <w:rsid w:val="001A2075"/>
    <w:rsid w:val="001A35AA"/>
    <w:rsid w:val="001A3B98"/>
    <w:rsid w:val="001A4C3D"/>
    <w:rsid w:val="001A6007"/>
    <w:rsid w:val="001A6115"/>
    <w:rsid w:val="001B09D8"/>
    <w:rsid w:val="001B1730"/>
    <w:rsid w:val="001B27C6"/>
    <w:rsid w:val="001B2DB1"/>
    <w:rsid w:val="001B5ABD"/>
    <w:rsid w:val="001B77B6"/>
    <w:rsid w:val="001C02A9"/>
    <w:rsid w:val="001C1537"/>
    <w:rsid w:val="001C3D4D"/>
    <w:rsid w:val="001C4278"/>
    <w:rsid w:val="001C5957"/>
    <w:rsid w:val="001C5E8C"/>
    <w:rsid w:val="001C60C5"/>
    <w:rsid w:val="001C6A41"/>
    <w:rsid w:val="001D0171"/>
    <w:rsid w:val="001D2D0D"/>
    <w:rsid w:val="001D2E4A"/>
    <w:rsid w:val="001D69BA"/>
    <w:rsid w:val="001D7441"/>
    <w:rsid w:val="001E03A5"/>
    <w:rsid w:val="001E0869"/>
    <w:rsid w:val="001E0B96"/>
    <w:rsid w:val="001E1B3B"/>
    <w:rsid w:val="001E354A"/>
    <w:rsid w:val="001E46A2"/>
    <w:rsid w:val="001E49F3"/>
    <w:rsid w:val="001E68A4"/>
    <w:rsid w:val="001E7038"/>
    <w:rsid w:val="001E7318"/>
    <w:rsid w:val="001E76D9"/>
    <w:rsid w:val="001E7E6B"/>
    <w:rsid w:val="001F0C20"/>
    <w:rsid w:val="001F287B"/>
    <w:rsid w:val="001F3247"/>
    <w:rsid w:val="001F5D38"/>
    <w:rsid w:val="001F6FAC"/>
    <w:rsid w:val="00200DE4"/>
    <w:rsid w:val="002018CF"/>
    <w:rsid w:val="00204272"/>
    <w:rsid w:val="00206378"/>
    <w:rsid w:val="002071E0"/>
    <w:rsid w:val="002113E8"/>
    <w:rsid w:val="002116AA"/>
    <w:rsid w:val="00211788"/>
    <w:rsid w:val="00211BD6"/>
    <w:rsid w:val="00213AC4"/>
    <w:rsid w:val="00213F36"/>
    <w:rsid w:val="00214E1E"/>
    <w:rsid w:val="0021588F"/>
    <w:rsid w:val="00216CC0"/>
    <w:rsid w:val="0022061C"/>
    <w:rsid w:val="00220A2C"/>
    <w:rsid w:val="002213A8"/>
    <w:rsid w:val="002219B3"/>
    <w:rsid w:val="002222EE"/>
    <w:rsid w:val="00223A20"/>
    <w:rsid w:val="002268FB"/>
    <w:rsid w:val="00226BEF"/>
    <w:rsid w:val="00227763"/>
    <w:rsid w:val="002313D3"/>
    <w:rsid w:val="00231441"/>
    <w:rsid w:val="00231C4B"/>
    <w:rsid w:val="00231E17"/>
    <w:rsid w:val="00232C5A"/>
    <w:rsid w:val="00232F33"/>
    <w:rsid w:val="00232F49"/>
    <w:rsid w:val="0023333B"/>
    <w:rsid w:val="002334F8"/>
    <w:rsid w:val="00234283"/>
    <w:rsid w:val="002345D7"/>
    <w:rsid w:val="00240856"/>
    <w:rsid w:val="002408D1"/>
    <w:rsid w:val="002420E7"/>
    <w:rsid w:val="00244C3D"/>
    <w:rsid w:val="0024500A"/>
    <w:rsid w:val="002460CB"/>
    <w:rsid w:val="0024634B"/>
    <w:rsid w:val="00246DAF"/>
    <w:rsid w:val="00250137"/>
    <w:rsid w:val="00252D67"/>
    <w:rsid w:val="0025776C"/>
    <w:rsid w:val="00257901"/>
    <w:rsid w:val="0025792B"/>
    <w:rsid w:val="00257D86"/>
    <w:rsid w:val="00257DCA"/>
    <w:rsid w:val="0026007A"/>
    <w:rsid w:val="00260506"/>
    <w:rsid w:val="00261CC6"/>
    <w:rsid w:val="00263B76"/>
    <w:rsid w:val="00264BAB"/>
    <w:rsid w:val="00266E75"/>
    <w:rsid w:val="002677C9"/>
    <w:rsid w:val="00267EFD"/>
    <w:rsid w:val="00270294"/>
    <w:rsid w:val="002729BA"/>
    <w:rsid w:val="002746B6"/>
    <w:rsid w:val="002768C6"/>
    <w:rsid w:val="00281838"/>
    <w:rsid w:val="0028289B"/>
    <w:rsid w:val="00282916"/>
    <w:rsid w:val="00282D4C"/>
    <w:rsid w:val="00285EF9"/>
    <w:rsid w:val="0028710F"/>
    <w:rsid w:val="00287A41"/>
    <w:rsid w:val="00287F18"/>
    <w:rsid w:val="0029025F"/>
    <w:rsid w:val="00294C52"/>
    <w:rsid w:val="00295A95"/>
    <w:rsid w:val="0029628E"/>
    <w:rsid w:val="0029675D"/>
    <w:rsid w:val="00296862"/>
    <w:rsid w:val="00296C34"/>
    <w:rsid w:val="00297A1D"/>
    <w:rsid w:val="002A047F"/>
    <w:rsid w:val="002A04D4"/>
    <w:rsid w:val="002A1430"/>
    <w:rsid w:val="002A1809"/>
    <w:rsid w:val="002A2E27"/>
    <w:rsid w:val="002A2F6F"/>
    <w:rsid w:val="002A3AC8"/>
    <w:rsid w:val="002A5D0E"/>
    <w:rsid w:val="002A6200"/>
    <w:rsid w:val="002A6D85"/>
    <w:rsid w:val="002B2014"/>
    <w:rsid w:val="002B439A"/>
    <w:rsid w:val="002B67FB"/>
    <w:rsid w:val="002B76A4"/>
    <w:rsid w:val="002B77DF"/>
    <w:rsid w:val="002C2A0A"/>
    <w:rsid w:val="002C4FF5"/>
    <w:rsid w:val="002C58DB"/>
    <w:rsid w:val="002C6B29"/>
    <w:rsid w:val="002C7D36"/>
    <w:rsid w:val="002D09A4"/>
    <w:rsid w:val="002D11A6"/>
    <w:rsid w:val="002D1847"/>
    <w:rsid w:val="002D1E20"/>
    <w:rsid w:val="002D4EBC"/>
    <w:rsid w:val="002D583D"/>
    <w:rsid w:val="002D59ED"/>
    <w:rsid w:val="002D76F5"/>
    <w:rsid w:val="002E24EE"/>
    <w:rsid w:val="002E2C6C"/>
    <w:rsid w:val="002E4146"/>
    <w:rsid w:val="002E4ED8"/>
    <w:rsid w:val="002E6527"/>
    <w:rsid w:val="002E684E"/>
    <w:rsid w:val="002F081E"/>
    <w:rsid w:val="002F142D"/>
    <w:rsid w:val="002F60B5"/>
    <w:rsid w:val="002F63FF"/>
    <w:rsid w:val="002F6811"/>
    <w:rsid w:val="002F6F83"/>
    <w:rsid w:val="00301943"/>
    <w:rsid w:val="00304095"/>
    <w:rsid w:val="00305664"/>
    <w:rsid w:val="003063B0"/>
    <w:rsid w:val="00306941"/>
    <w:rsid w:val="0030703D"/>
    <w:rsid w:val="003104D7"/>
    <w:rsid w:val="00313613"/>
    <w:rsid w:val="003138C6"/>
    <w:rsid w:val="00313FDC"/>
    <w:rsid w:val="00315005"/>
    <w:rsid w:val="00315160"/>
    <w:rsid w:val="00316277"/>
    <w:rsid w:val="00317F85"/>
    <w:rsid w:val="0032224B"/>
    <w:rsid w:val="00323536"/>
    <w:rsid w:val="00324134"/>
    <w:rsid w:val="00324C48"/>
    <w:rsid w:val="003256EF"/>
    <w:rsid w:val="003265DB"/>
    <w:rsid w:val="0032719B"/>
    <w:rsid w:val="00327E55"/>
    <w:rsid w:val="00331436"/>
    <w:rsid w:val="0033345E"/>
    <w:rsid w:val="003337D7"/>
    <w:rsid w:val="00333B22"/>
    <w:rsid w:val="00334CE5"/>
    <w:rsid w:val="00335CF8"/>
    <w:rsid w:val="00335D82"/>
    <w:rsid w:val="003373C9"/>
    <w:rsid w:val="0033745F"/>
    <w:rsid w:val="00340CFA"/>
    <w:rsid w:val="00341501"/>
    <w:rsid w:val="0034171F"/>
    <w:rsid w:val="00341F39"/>
    <w:rsid w:val="00343332"/>
    <w:rsid w:val="0034355F"/>
    <w:rsid w:val="00343811"/>
    <w:rsid w:val="00343BA0"/>
    <w:rsid w:val="003466B6"/>
    <w:rsid w:val="00346996"/>
    <w:rsid w:val="00346BC4"/>
    <w:rsid w:val="00347BA5"/>
    <w:rsid w:val="00351D17"/>
    <w:rsid w:val="00352E0A"/>
    <w:rsid w:val="00353332"/>
    <w:rsid w:val="0035386F"/>
    <w:rsid w:val="003541CE"/>
    <w:rsid w:val="00355BF3"/>
    <w:rsid w:val="00355CAB"/>
    <w:rsid w:val="003563E6"/>
    <w:rsid w:val="003564C9"/>
    <w:rsid w:val="0035720E"/>
    <w:rsid w:val="003607DA"/>
    <w:rsid w:val="00361F0E"/>
    <w:rsid w:val="00362DB2"/>
    <w:rsid w:val="003632D6"/>
    <w:rsid w:val="00363469"/>
    <w:rsid w:val="003635D0"/>
    <w:rsid w:val="00366D06"/>
    <w:rsid w:val="00370256"/>
    <w:rsid w:val="00373692"/>
    <w:rsid w:val="003736E6"/>
    <w:rsid w:val="00374606"/>
    <w:rsid w:val="00375553"/>
    <w:rsid w:val="00375B89"/>
    <w:rsid w:val="00375D11"/>
    <w:rsid w:val="00375E69"/>
    <w:rsid w:val="00376644"/>
    <w:rsid w:val="00376D63"/>
    <w:rsid w:val="003771CF"/>
    <w:rsid w:val="00377380"/>
    <w:rsid w:val="00380005"/>
    <w:rsid w:val="0038146C"/>
    <w:rsid w:val="003815D2"/>
    <w:rsid w:val="00382C48"/>
    <w:rsid w:val="0038416F"/>
    <w:rsid w:val="00384AA3"/>
    <w:rsid w:val="00385361"/>
    <w:rsid w:val="00387598"/>
    <w:rsid w:val="003916F7"/>
    <w:rsid w:val="0039174C"/>
    <w:rsid w:val="00391F5D"/>
    <w:rsid w:val="00392723"/>
    <w:rsid w:val="00392CD8"/>
    <w:rsid w:val="00393C8F"/>
    <w:rsid w:val="003942AE"/>
    <w:rsid w:val="003974AA"/>
    <w:rsid w:val="003979F7"/>
    <w:rsid w:val="003A1010"/>
    <w:rsid w:val="003A142C"/>
    <w:rsid w:val="003A23B9"/>
    <w:rsid w:val="003A2C4A"/>
    <w:rsid w:val="003A35ED"/>
    <w:rsid w:val="003A4168"/>
    <w:rsid w:val="003A4348"/>
    <w:rsid w:val="003A461A"/>
    <w:rsid w:val="003A4E80"/>
    <w:rsid w:val="003A583A"/>
    <w:rsid w:val="003A5B4E"/>
    <w:rsid w:val="003A773E"/>
    <w:rsid w:val="003B2172"/>
    <w:rsid w:val="003B2C6B"/>
    <w:rsid w:val="003B40AF"/>
    <w:rsid w:val="003C18C1"/>
    <w:rsid w:val="003C336E"/>
    <w:rsid w:val="003C3B40"/>
    <w:rsid w:val="003C3B4A"/>
    <w:rsid w:val="003C46C8"/>
    <w:rsid w:val="003C4B44"/>
    <w:rsid w:val="003C607A"/>
    <w:rsid w:val="003D1162"/>
    <w:rsid w:val="003D3F4C"/>
    <w:rsid w:val="003D44E8"/>
    <w:rsid w:val="003D4D0E"/>
    <w:rsid w:val="003D4FC0"/>
    <w:rsid w:val="003D637A"/>
    <w:rsid w:val="003D67C7"/>
    <w:rsid w:val="003D74CF"/>
    <w:rsid w:val="003D779F"/>
    <w:rsid w:val="003E15F5"/>
    <w:rsid w:val="003E5282"/>
    <w:rsid w:val="003E654B"/>
    <w:rsid w:val="003E6E73"/>
    <w:rsid w:val="003F16CE"/>
    <w:rsid w:val="003F2276"/>
    <w:rsid w:val="003F3768"/>
    <w:rsid w:val="003F504F"/>
    <w:rsid w:val="003F56DF"/>
    <w:rsid w:val="003F6C64"/>
    <w:rsid w:val="004005FB"/>
    <w:rsid w:val="00402707"/>
    <w:rsid w:val="00403290"/>
    <w:rsid w:val="004047E9"/>
    <w:rsid w:val="00404E79"/>
    <w:rsid w:val="00405BCC"/>
    <w:rsid w:val="00410554"/>
    <w:rsid w:val="0041261D"/>
    <w:rsid w:val="00412CA9"/>
    <w:rsid w:val="0041571F"/>
    <w:rsid w:val="0041627F"/>
    <w:rsid w:val="00417AF9"/>
    <w:rsid w:val="004212CD"/>
    <w:rsid w:val="00424F78"/>
    <w:rsid w:val="00425D8D"/>
    <w:rsid w:val="00425F63"/>
    <w:rsid w:val="004277D7"/>
    <w:rsid w:val="00431302"/>
    <w:rsid w:val="004315F2"/>
    <w:rsid w:val="00434071"/>
    <w:rsid w:val="00434572"/>
    <w:rsid w:val="00435565"/>
    <w:rsid w:val="00435BBB"/>
    <w:rsid w:val="00436848"/>
    <w:rsid w:val="00440BC3"/>
    <w:rsid w:val="00442CD2"/>
    <w:rsid w:val="00442D5A"/>
    <w:rsid w:val="00442F4E"/>
    <w:rsid w:val="00445644"/>
    <w:rsid w:val="00445B6D"/>
    <w:rsid w:val="00446959"/>
    <w:rsid w:val="00446DA6"/>
    <w:rsid w:val="004476E5"/>
    <w:rsid w:val="00447A4D"/>
    <w:rsid w:val="0045065F"/>
    <w:rsid w:val="00451E79"/>
    <w:rsid w:val="00452A58"/>
    <w:rsid w:val="00454B7A"/>
    <w:rsid w:val="00455504"/>
    <w:rsid w:val="00455D9E"/>
    <w:rsid w:val="0045630D"/>
    <w:rsid w:val="0045663A"/>
    <w:rsid w:val="00457072"/>
    <w:rsid w:val="00460424"/>
    <w:rsid w:val="00461ADA"/>
    <w:rsid w:val="00462265"/>
    <w:rsid w:val="00462A17"/>
    <w:rsid w:val="00462F6B"/>
    <w:rsid w:val="0046323C"/>
    <w:rsid w:val="00463252"/>
    <w:rsid w:val="00465523"/>
    <w:rsid w:val="00465711"/>
    <w:rsid w:val="00465D16"/>
    <w:rsid w:val="00465DD3"/>
    <w:rsid w:val="0047143D"/>
    <w:rsid w:val="00471DF1"/>
    <w:rsid w:val="004727C8"/>
    <w:rsid w:val="004730D8"/>
    <w:rsid w:val="00473384"/>
    <w:rsid w:val="004751AC"/>
    <w:rsid w:val="00475375"/>
    <w:rsid w:val="00475CD1"/>
    <w:rsid w:val="004760C5"/>
    <w:rsid w:val="00476322"/>
    <w:rsid w:val="0048031B"/>
    <w:rsid w:val="00481D30"/>
    <w:rsid w:val="00481DBE"/>
    <w:rsid w:val="00484812"/>
    <w:rsid w:val="004853AD"/>
    <w:rsid w:val="00485C80"/>
    <w:rsid w:val="00486203"/>
    <w:rsid w:val="00486348"/>
    <w:rsid w:val="00487019"/>
    <w:rsid w:val="00487284"/>
    <w:rsid w:val="00491AEF"/>
    <w:rsid w:val="00491C1E"/>
    <w:rsid w:val="00493CB5"/>
    <w:rsid w:val="00495B3B"/>
    <w:rsid w:val="00495FB9"/>
    <w:rsid w:val="0049686A"/>
    <w:rsid w:val="00496F3B"/>
    <w:rsid w:val="0049732D"/>
    <w:rsid w:val="004A00AD"/>
    <w:rsid w:val="004A20D9"/>
    <w:rsid w:val="004A240C"/>
    <w:rsid w:val="004A27A4"/>
    <w:rsid w:val="004A281B"/>
    <w:rsid w:val="004A2CCD"/>
    <w:rsid w:val="004A67B2"/>
    <w:rsid w:val="004A6BC6"/>
    <w:rsid w:val="004A728F"/>
    <w:rsid w:val="004A78A2"/>
    <w:rsid w:val="004B00FA"/>
    <w:rsid w:val="004B2715"/>
    <w:rsid w:val="004B2CAF"/>
    <w:rsid w:val="004B3F1C"/>
    <w:rsid w:val="004B4452"/>
    <w:rsid w:val="004B59BD"/>
    <w:rsid w:val="004B64FE"/>
    <w:rsid w:val="004C0255"/>
    <w:rsid w:val="004C063C"/>
    <w:rsid w:val="004C2476"/>
    <w:rsid w:val="004C2E20"/>
    <w:rsid w:val="004C3719"/>
    <w:rsid w:val="004C45AC"/>
    <w:rsid w:val="004C5BC6"/>
    <w:rsid w:val="004C66F5"/>
    <w:rsid w:val="004C6B9E"/>
    <w:rsid w:val="004D005D"/>
    <w:rsid w:val="004D10AE"/>
    <w:rsid w:val="004D16D5"/>
    <w:rsid w:val="004D4820"/>
    <w:rsid w:val="004D5862"/>
    <w:rsid w:val="004D609D"/>
    <w:rsid w:val="004E03DB"/>
    <w:rsid w:val="004E0564"/>
    <w:rsid w:val="004E1BFF"/>
    <w:rsid w:val="004E22EA"/>
    <w:rsid w:val="004E23DA"/>
    <w:rsid w:val="004E516B"/>
    <w:rsid w:val="004E68AD"/>
    <w:rsid w:val="004E68B3"/>
    <w:rsid w:val="004E70A7"/>
    <w:rsid w:val="004E7281"/>
    <w:rsid w:val="004E74E6"/>
    <w:rsid w:val="004E7954"/>
    <w:rsid w:val="004F1389"/>
    <w:rsid w:val="004F2307"/>
    <w:rsid w:val="004F40B4"/>
    <w:rsid w:val="004F4C33"/>
    <w:rsid w:val="004F68C8"/>
    <w:rsid w:val="004F6C5F"/>
    <w:rsid w:val="005025A2"/>
    <w:rsid w:val="0050271B"/>
    <w:rsid w:val="00503026"/>
    <w:rsid w:val="005038FE"/>
    <w:rsid w:val="005049E6"/>
    <w:rsid w:val="005101B5"/>
    <w:rsid w:val="00510445"/>
    <w:rsid w:val="005112D7"/>
    <w:rsid w:val="00512059"/>
    <w:rsid w:val="005127D3"/>
    <w:rsid w:val="00512821"/>
    <w:rsid w:val="00515AE9"/>
    <w:rsid w:val="00515C32"/>
    <w:rsid w:val="0051754B"/>
    <w:rsid w:val="00520010"/>
    <w:rsid w:val="00522602"/>
    <w:rsid w:val="0052364D"/>
    <w:rsid w:val="0052466C"/>
    <w:rsid w:val="00525F9E"/>
    <w:rsid w:val="00526C9D"/>
    <w:rsid w:val="00526CED"/>
    <w:rsid w:val="00527927"/>
    <w:rsid w:val="00531D7D"/>
    <w:rsid w:val="0053201B"/>
    <w:rsid w:val="0053203F"/>
    <w:rsid w:val="005322B4"/>
    <w:rsid w:val="00534FBA"/>
    <w:rsid w:val="005351E0"/>
    <w:rsid w:val="005357C9"/>
    <w:rsid w:val="00535C3E"/>
    <w:rsid w:val="005364F4"/>
    <w:rsid w:val="00536D29"/>
    <w:rsid w:val="00537595"/>
    <w:rsid w:val="0054035A"/>
    <w:rsid w:val="00541251"/>
    <w:rsid w:val="00541977"/>
    <w:rsid w:val="005423DC"/>
    <w:rsid w:val="0054314C"/>
    <w:rsid w:val="00543A74"/>
    <w:rsid w:val="00544746"/>
    <w:rsid w:val="005450DE"/>
    <w:rsid w:val="00546A2B"/>
    <w:rsid w:val="00547D6E"/>
    <w:rsid w:val="00547DEA"/>
    <w:rsid w:val="0055030D"/>
    <w:rsid w:val="00550DF1"/>
    <w:rsid w:val="0055176F"/>
    <w:rsid w:val="00551DD1"/>
    <w:rsid w:val="00552DB7"/>
    <w:rsid w:val="00552E4F"/>
    <w:rsid w:val="00552F45"/>
    <w:rsid w:val="00555748"/>
    <w:rsid w:val="00556168"/>
    <w:rsid w:val="005606A2"/>
    <w:rsid w:val="00562080"/>
    <w:rsid w:val="005621AD"/>
    <w:rsid w:val="00563025"/>
    <w:rsid w:val="005634DD"/>
    <w:rsid w:val="0056612D"/>
    <w:rsid w:val="00570182"/>
    <w:rsid w:val="00570780"/>
    <w:rsid w:val="005728C9"/>
    <w:rsid w:val="00572A01"/>
    <w:rsid w:val="00574DF8"/>
    <w:rsid w:val="005774B4"/>
    <w:rsid w:val="00582BF8"/>
    <w:rsid w:val="00583937"/>
    <w:rsid w:val="00584A96"/>
    <w:rsid w:val="00584E2B"/>
    <w:rsid w:val="005856ED"/>
    <w:rsid w:val="005860E0"/>
    <w:rsid w:val="005901FB"/>
    <w:rsid w:val="005907BF"/>
    <w:rsid w:val="00591027"/>
    <w:rsid w:val="005925D0"/>
    <w:rsid w:val="00594293"/>
    <w:rsid w:val="005958BC"/>
    <w:rsid w:val="00595DF8"/>
    <w:rsid w:val="005A04B8"/>
    <w:rsid w:val="005A05AC"/>
    <w:rsid w:val="005A11F9"/>
    <w:rsid w:val="005A1240"/>
    <w:rsid w:val="005A18D0"/>
    <w:rsid w:val="005A241E"/>
    <w:rsid w:val="005A4407"/>
    <w:rsid w:val="005A4B8F"/>
    <w:rsid w:val="005A4F8C"/>
    <w:rsid w:val="005A64AA"/>
    <w:rsid w:val="005A7614"/>
    <w:rsid w:val="005A7A7C"/>
    <w:rsid w:val="005A7DDD"/>
    <w:rsid w:val="005B00EF"/>
    <w:rsid w:val="005B14A9"/>
    <w:rsid w:val="005B1DEE"/>
    <w:rsid w:val="005B246E"/>
    <w:rsid w:val="005B27F5"/>
    <w:rsid w:val="005B3EE7"/>
    <w:rsid w:val="005B50A1"/>
    <w:rsid w:val="005B62E7"/>
    <w:rsid w:val="005B66AE"/>
    <w:rsid w:val="005B68C2"/>
    <w:rsid w:val="005B70CB"/>
    <w:rsid w:val="005B71CD"/>
    <w:rsid w:val="005C0658"/>
    <w:rsid w:val="005C0B01"/>
    <w:rsid w:val="005C0D10"/>
    <w:rsid w:val="005C1DE7"/>
    <w:rsid w:val="005C35CF"/>
    <w:rsid w:val="005C3934"/>
    <w:rsid w:val="005C411A"/>
    <w:rsid w:val="005C46D3"/>
    <w:rsid w:val="005C6245"/>
    <w:rsid w:val="005C73B2"/>
    <w:rsid w:val="005C7D36"/>
    <w:rsid w:val="005D1DF0"/>
    <w:rsid w:val="005D293E"/>
    <w:rsid w:val="005D3671"/>
    <w:rsid w:val="005D428D"/>
    <w:rsid w:val="005D508C"/>
    <w:rsid w:val="005D51E9"/>
    <w:rsid w:val="005D5796"/>
    <w:rsid w:val="005D599D"/>
    <w:rsid w:val="005D6728"/>
    <w:rsid w:val="005D78CD"/>
    <w:rsid w:val="005E0D61"/>
    <w:rsid w:val="005E1890"/>
    <w:rsid w:val="005E1D8E"/>
    <w:rsid w:val="005E441F"/>
    <w:rsid w:val="005E478B"/>
    <w:rsid w:val="005E4B5C"/>
    <w:rsid w:val="005E5852"/>
    <w:rsid w:val="005E5ACF"/>
    <w:rsid w:val="005E66CC"/>
    <w:rsid w:val="005E7FFC"/>
    <w:rsid w:val="005F0A0A"/>
    <w:rsid w:val="005F0D6F"/>
    <w:rsid w:val="005F1CC2"/>
    <w:rsid w:val="005F222D"/>
    <w:rsid w:val="005F2D03"/>
    <w:rsid w:val="005F3B6D"/>
    <w:rsid w:val="005F642C"/>
    <w:rsid w:val="005F799D"/>
    <w:rsid w:val="005F79B0"/>
    <w:rsid w:val="005F7DF7"/>
    <w:rsid w:val="00600EE4"/>
    <w:rsid w:val="00600F57"/>
    <w:rsid w:val="00600F9C"/>
    <w:rsid w:val="00602EB2"/>
    <w:rsid w:val="00603DB3"/>
    <w:rsid w:val="00603F89"/>
    <w:rsid w:val="006046B3"/>
    <w:rsid w:val="006117B4"/>
    <w:rsid w:val="00612AE5"/>
    <w:rsid w:val="006139CC"/>
    <w:rsid w:val="006147F4"/>
    <w:rsid w:val="00615C82"/>
    <w:rsid w:val="00616180"/>
    <w:rsid w:val="00621187"/>
    <w:rsid w:val="00622D27"/>
    <w:rsid w:val="00623192"/>
    <w:rsid w:val="00624650"/>
    <w:rsid w:val="00624ECE"/>
    <w:rsid w:val="0062623C"/>
    <w:rsid w:val="0062797E"/>
    <w:rsid w:val="00627F6A"/>
    <w:rsid w:val="006308A4"/>
    <w:rsid w:val="00631747"/>
    <w:rsid w:val="00634266"/>
    <w:rsid w:val="006343BE"/>
    <w:rsid w:val="00640A64"/>
    <w:rsid w:val="0064131B"/>
    <w:rsid w:val="0064497C"/>
    <w:rsid w:val="00644E67"/>
    <w:rsid w:val="00645252"/>
    <w:rsid w:val="0065162D"/>
    <w:rsid w:val="006519EA"/>
    <w:rsid w:val="00651FEF"/>
    <w:rsid w:val="00657188"/>
    <w:rsid w:val="0065765E"/>
    <w:rsid w:val="00660436"/>
    <w:rsid w:val="00662441"/>
    <w:rsid w:val="00662717"/>
    <w:rsid w:val="006627F6"/>
    <w:rsid w:val="00662F13"/>
    <w:rsid w:val="00663265"/>
    <w:rsid w:val="006672F3"/>
    <w:rsid w:val="00667479"/>
    <w:rsid w:val="00667EB6"/>
    <w:rsid w:val="00670226"/>
    <w:rsid w:val="0067174C"/>
    <w:rsid w:val="0067237B"/>
    <w:rsid w:val="00672F05"/>
    <w:rsid w:val="00675E10"/>
    <w:rsid w:val="00676E47"/>
    <w:rsid w:val="006800A4"/>
    <w:rsid w:val="00685A14"/>
    <w:rsid w:val="00685DF3"/>
    <w:rsid w:val="00686168"/>
    <w:rsid w:val="00686865"/>
    <w:rsid w:val="0068686F"/>
    <w:rsid w:val="00690417"/>
    <w:rsid w:val="0069171D"/>
    <w:rsid w:val="00692017"/>
    <w:rsid w:val="0069307D"/>
    <w:rsid w:val="0069317E"/>
    <w:rsid w:val="00694A19"/>
    <w:rsid w:val="00694F72"/>
    <w:rsid w:val="006969CE"/>
    <w:rsid w:val="006976A3"/>
    <w:rsid w:val="00697A7D"/>
    <w:rsid w:val="00697F03"/>
    <w:rsid w:val="006A0DA3"/>
    <w:rsid w:val="006A1834"/>
    <w:rsid w:val="006A31A9"/>
    <w:rsid w:val="006A35A4"/>
    <w:rsid w:val="006A4873"/>
    <w:rsid w:val="006A4E0A"/>
    <w:rsid w:val="006A557C"/>
    <w:rsid w:val="006A63CD"/>
    <w:rsid w:val="006A730D"/>
    <w:rsid w:val="006A7A23"/>
    <w:rsid w:val="006A7DDF"/>
    <w:rsid w:val="006B03C2"/>
    <w:rsid w:val="006B0926"/>
    <w:rsid w:val="006B16CE"/>
    <w:rsid w:val="006B39C4"/>
    <w:rsid w:val="006B5C5D"/>
    <w:rsid w:val="006B7797"/>
    <w:rsid w:val="006B79D0"/>
    <w:rsid w:val="006B7E31"/>
    <w:rsid w:val="006C03A9"/>
    <w:rsid w:val="006C2729"/>
    <w:rsid w:val="006C494C"/>
    <w:rsid w:val="006C5B80"/>
    <w:rsid w:val="006D3D74"/>
    <w:rsid w:val="006D4042"/>
    <w:rsid w:val="006D5103"/>
    <w:rsid w:val="006D579A"/>
    <w:rsid w:val="006D7652"/>
    <w:rsid w:val="006E01F6"/>
    <w:rsid w:val="006E2633"/>
    <w:rsid w:val="006E38B6"/>
    <w:rsid w:val="006E575B"/>
    <w:rsid w:val="006F0B14"/>
    <w:rsid w:val="006F3654"/>
    <w:rsid w:val="006F458D"/>
    <w:rsid w:val="006F51D6"/>
    <w:rsid w:val="006F64A9"/>
    <w:rsid w:val="006F6B05"/>
    <w:rsid w:val="0070244A"/>
    <w:rsid w:val="00705583"/>
    <w:rsid w:val="007058C5"/>
    <w:rsid w:val="00705AA7"/>
    <w:rsid w:val="007073A7"/>
    <w:rsid w:val="00711DB1"/>
    <w:rsid w:val="00712D5B"/>
    <w:rsid w:val="00714908"/>
    <w:rsid w:val="00714AF2"/>
    <w:rsid w:val="00714B04"/>
    <w:rsid w:val="00714C1D"/>
    <w:rsid w:val="00715AD1"/>
    <w:rsid w:val="00715B2D"/>
    <w:rsid w:val="0071682C"/>
    <w:rsid w:val="00717407"/>
    <w:rsid w:val="00717DA4"/>
    <w:rsid w:val="00717E7A"/>
    <w:rsid w:val="00721B40"/>
    <w:rsid w:val="00723E60"/>
    <w:rsid w:val="00724572"/>
    <w:rsid w:val="00724BBD"/>
    <w:rsid w:val="00725943"/>
    <w:rsid w:val="0072597F"/>
    <w:rsid w:val="007264B9"/>
    <w:rsid w:val="00726C98"/>
    <w:rsid w:val="00726CB7"/>
    <w:rsid w:val="00727F49"/>
    <w:rsid w:val="007331D8"/>
    <w:rsid w:val="007333C2"/>
    <w:rsid w:val="007345F3"/>
    <w:rsid w:val="00735DE6"/>
    <w:rsid w:val="00735F89"/>
    <w:rsid w:val="0073718E"/>
    <w:rsid w:val="00737772"/>
    <w:rsid w:val="00737AE2"/>
    <w:rsid w:val="007408FF"/>
    <w:rsid w:val="00741C57"/>
    <w:rsid w:val="0074297C"/>
    <w:rsid w:val="00743CD4"/>
    <w:rsid w:val="00744184"/>
    <w:rsid w:val="00744970"/>
    <w:rsid w:val="00744EDC"/>
    <w:rsid w:val="0074733E"/>
    <w:rsid w:val="00752819"/>
    <w:rsid w:val="00754301"/>
    <w:rsid w:val="00754E24"/>
    <w:rsid w:val="00755026"/>
    <w:rsid w:val="00757FB9"/>
    <w:rsid w:val="00760EE2"/>
    <w:rsid w:val="00763296"/>
    <w:rsid w:val="00764BCD"/>
    <w:rsid w:val="00765355"/>
    <w:rsid w:val="007712F7"/>
    <w:rsid w:val="00771986"/>
    <w:rsid w:val="007719C6"/>
    <w:rsid w:val="00775628"/>
    <w:rsid w:val="00777D8B"/>
    <w:rsid w:val="00780484"/>
    <w:rsid w:val="00780886"/>
    <w:rsid w:val="00782EF5"/>
    <w:rsid w:val="007844C4"/>
    <w:rsid w:val="00784FCC"/>
    <w:rsid w:val="00786896"/>
    <w:rsid w:val="0078736D"/>
    <w:rsid w:val="007907B3"/>
    <w:rsid w:val="0079126A"/>
    <w:rsid w:val="007916A9"/>
    <w:rsid w:val="0079383D"/>
    <w:rsid w:val="00793FFB"/>
    <w:rsid w:val="007953C0"/>
    <w:rsid w:val="007A1107"/>
    <w:rsid w:val="007A169C"/>
    <w:rsid w:val="007A1C92"/>
    <w:rsid w:val="007A2F4B"/>
    <w:rsid w:val="007A4885"/>
    <w:rsid w:val="007A525B"/>
    <w:rsid w:val="007B3788"/>
    <w:rsid w:val="007B3C88"/>
    <w:rsid w:val="007B3CAC"/>
    <w:rsid w:val="007B3EF8"/>
    <w:rsid w:val="007B418A"/>
    <w:rsid w:val="007B49D2"/>
    <w:rsid w:val="007B501D"/>
    <w:rsid w:val="007B504A"/>
    <w:rsid w:val="007B6579"/>
    <w:rsid w:val="007B6D00"/>
    <w:rsid w:val="007B74D1"/>
    <w:rsid w:val="007B7CA7"/>
    <w:rsid w:val="007C3432"/>
    <w:rsid w:val="007C48F4"/>
    <w:rsid w:val="007C5568"/>
    <w:rsid w:val="007C5B54"/>
    <w:rsid w:val="007C5D2B"/>
    <w:rsid w:val="007C66B3"/>
    <w:rsid w:val="007C6DC8"/>
    <w:rsid w:val="007D27D2"/>
    <w:rsid w:val="007D30B7"/>
    <w:rsid w:val="007D3196"/>
    <w:rsid w:val="007D5A73"/>
    <w:rsid w:val="007D5FA0"/>
    <w:rsid w:val="007D7A08"/>
    <w:rsid w:val="007E2593"/>
    <w:rsid w:val="007E661D"/>
    <w:rsid w:val="007E7B7C"/>
    <w:rsid w:val="007F0A73"/>
    <w:rsid w:val="007F14AA"/>
    <w:rsid w:val="007F1AF4"/>
    <w:rsid w:val="007F1D7A"/>
    <w:rsid w:val="007F213C"/>
    <w:rsid w:val="007F296D"/>
    <w:rsid w:val="007F2FD9"/>
    <w:rsid w:val="007F42A6"/>
    <w:rsid w:val="007F5A61"/>
    <w:rsid w:val="007F62F9"/>
    <w:rsid w:val="007F6452"/>
    <w:rsid w:val="00800107"/>
    <w:rsid w:val="008004B5"/>
    <w:rsid w:val="00800F2C"/>
    <w:rsid w:val="00801540"/>
    <w:rsid w:val="0080192E"/>
    <w:rsid w:val="0080198A"/>
    <w:rsid w:val="00803A6D"/>
    <w:rsid w:val="00803B4B"/>
    <w:rsid w:val="008064EF"/>
    <w:rsid w:val="008067AB"/>
    <w:rsid w:val="008070F0"/>
    <w:rsid w:val="008120F4"/>
    <w:rsid w:val="008121EE"/>
    <w:rsid w:val="00812D54"/>
    <w:rsid w:val="00814745"/>
    <w:rsid w:val="008149F0"/>
    <w:rsid w:val="00815B3F"/>
    <w:rsid w:val="00815EDF"/>
    <w:rsid w:val="0081618B"/>
    <w:rsid w:val="008172DC"/>
    <w:rsid w:val="00817632"/>
    <w:rsid w:val="008212F8"/>
    <w:rsid w:val="00822452"/>
    <w:rsid w:val="008229B8"/>
    <w:rsid w:val="0082333C"/>
    <w:rsid w:val="00825248"/>
    <w:rsid w:val="00825B56"/>
    <w:rsid w:val="00833963"/>
    <w:rsid w:val="0083569A"/>
    <w:rsid w:val="00836FD7"/>
    <w:rsid w:val="00837ADC"/>
    <w:rsid w:val="00837E38"/>
    <w:rsid w:val="008400BD"/>
    <w:rsid w:val="00840C3B"/>
    <w:rsid w:val="00844B37"/>
    <w:rsid w:val="00845646"/>
    <w:rsid w:val="00846B27"/>
    <w:rsid w:val="00847469"/>
    <w:rsid w:val="00847C58"/>
    <w:rsid w:val="00850D28"/>
    <w:rsid w:val="0085207D"/>
    <w:rsid w:val="0085237E"/>
    <w:rsid w:val="00852C43"/>
    <w:rsid w:val="00853C83"/>
    <w:rsid w:val="008547E7"/>
    <w:rsid w:val="008567CB"/>
    <w:rsid w:val="0086099E"/>
    <w:rsid w:val="00860A17"/>
    <w:rsid w:val="0086107F"/>
    <w:rsid w:val="00862A5B"/>
    <w:rsid w:val="00864C31"/>
    <w:rsid w:val="00871768"/>
    <w:rsid w:val="0087321D"/>
    <w:rsid w:val="008737EE"/>
    <w:rsid w:val="0087397C"/>
    <w:rsid w:val="0087454C"/>
    <w:rsid w:val="0087477C"/>
    <w:rsid w:val="00874F87"/>
    <w:rsid w:val="00875222"/>
    <w:rsid w:val="008754B3"/>
    <w:rsid w:val="0087654F"/>
    <w:rsid w:val="008770F7"/>
    <w:rsid w:val="008811EE"/>
    <w:rsid w:val="00881740"/>
    <w:rsid w:val="008840B6"/>
    <w:rsid w:val="008877D9"/>
    <w:rsid w:val="008904F2"/>
    <w:rsid w:val="00893905"/>
    <w:rsid w:val="00893EFF"/>
    <w:rsid w:val="00893FF9"/>
    <w:rsid w:val="00894A01"/>
    <w:rsid w:val="00894A1C"/>
    <w:rsid w:val="00895FB8"/>
    <w:rsid w:val="008970B6"/>
    <w:rsid w:val="008A05B3"/>
    <w:rsid w:val="008A17B3"/>
    <w:rsid w:val="008A30EE"/>
    <w:rsid w:val="008A41AE"/>
    <w:rsid w:val="008A53EF"/>
    <w:rsid w:val="008A634F"/>
    <w:rsid w:val="008A7387"/>
    <w:rsid w:val="008A798E"/>
    <w:rsid w:val="008A7D0A"/>
    <w:rsid w:val="008B235A"/>
    <w:rsid w:val="008B3A2F"/>
    <w:rsid w:val="008B455A"/>
    <w:rsid w:val="008B4581"/>
    <w:rsid w:val="008B4DA7"/>
    <w:rsid w:val="008B4DB9"/>
    <w:rsid w:val="008B5CC9"/>
    <w:rsid w:val="008B6ED8"/>
    <w:rsid w:val="008B78B1"/>
    <w:rsid w:val="008C14AE"/>
    <w:rsid w:val="008C2EA5"/>
    <w:rsid w:val="008C348D"/>
    <w:rsid w:val="008C4348"/>
    <w:rsid w:val="008C4519"/>
    <w:rsid w:val="008C578B"/>
    <w:rsid w:val="008C62BB"/>
    <w:rsid w:val="008C6E2E"/>
    <w:rsid w:val="008D0698"/>
    <w:rsid w:val="008D093B"/>
    <w:rsid w:val="008D266C"/>
    <w:rsid w:val="008D485A"/>
    <w:rsid w:val="008D635F"/>
    <w:rsid w:val="008D7064"/>
    <w:rsid w:val="008D7251"/>
    <w:rsid w:val="008D7AD8"/>
    <w:rsid w:val="008E48AF"/>
    <w:rsid w:val="008E52CB"/>
    <w:rsid w:val="008E5F82"/>
    <w:rsid w:val="008F0E49"/>
    <w:rsid w:val="008F61F9"/>
    <w:rsid w:val="008F697E"/>
    <w:rsid w:val="008F7139"/>
    <w:rsid w:val="008F7A7A"/>
    <w:rsid w:val="009002AE"/>
    <w:rsid w:val="0090132F"/>
    <w:rsid w:val="00901D79"/>
    <w:rsid w:val="00901E03"/>
    <w:rsid w:val="00903198"/>
    <w:rsid w:val="0090668A"/>
    <w:rsid w:val="00907026"/>
    <w:rsid w:val="00910D2D"/>
    <w:rsid w:val="0091122D"/>
    <w:rsid w:val="00911682"/>
    <w:rsid w:val="00912CB1"/>
    <w:rsid w:val="00913D13"/>
    <w:rsid w:val="009145B9"/>
    <w:rsid w:val="00914FA2"/>
    <w:rsid w:val="0091591C"/>
    <w:rsid w:val="00916585"/>
    <w:rsid w:val="00916878"/>
    <w:rsid w:val="009177A6"/>
    <w:rsid w:val="009201ED"/>
    <w:rsid w:val="00920449"/>
    <w:rsid w:val="00920D4E"/>
    <w:rsid w:val="009216C5"/>
    <w:rsid w:val="00923AAE"/>
    <w:rsid w:val="0092404E"/>
    <w:rsid w:val="00924158"/>
    <w:rsid w:val="00924615"/>
    <w:rsid w:val="00924DBB"/>
    <w:rsid w:val="00924FC5"/>
    <w:rsid w:val="00925C6B"/>
    <w:rsid w:val="00933012"/>
    <w:rsid w:val="00933C35"/>
    <w:rsid w:val="00936068"/>
    <w:rsid w:val="0093746E"/>
    <w:rsid w:val="00940146"/>
    <w:rsid w:val="009425A3"/>
    <w:rsid w:val="00942A7E"/>
    <w:rsid w:val="009431CE"/>
    <w:rsid w:val="009438DF"/>
    <w:rsid w:val="00943D08"/>
    <w:rsid w:val="00947446"/>
    <w:rsid w:val="00947CD3"/>
    <w:rsid w:val="00947D59"/>
    <w:rsid w:val="00951541"/>
    <w:rsid w:val="0095413E"/>
    <w:rsid w:val="0095639F"/>
    <w:rsid w:val="00957674"/>
    <w:rsid w:val="00961852"/>
    <w:rsid w:val="00963537"/>
    <w:rsid w:val="00963F90"/>
    <w:rsid w:val="00965346"/>
    <w:rsid w:val="009667B3"/>
    <w:rsid w:val="00967E63"/>
    <w:rsid w:val="00970482"/>
    <w:rsid w:val="0097278D"/>
    <w:rsid w:val="00972DF4"/>
    <w:rsid w:val="00975C48"/>
    <w:rsid w:val="009763A8"/>
    <w:rsid w:val="009768B4"/>
    <w:rsid w:val="00976BD6"/>
    <w:rsid w:val="00977D77"/>
    <w:rsid w:val="00977FEA"/>
    <w:rsid w:val="009842AF"/>
    <w:rsid w:val="00986230"/>
    <w:rsid w:val="00990B04"/>
    <w:rsid w:val="00992134"/>
    <w:rsid w:val="00992184"/>
    <w:rsid w:val="00993FBD"/>
    <w:rsid w:val="00996586"/>
    <w:rsid w:val="009A1804"/>
    <w:rsid w:val="009A1E8D"/>
    <w:rsid w:val="009A212B"/>
    <w:rsid w:val="009A22C7"/>
    <w:rsid w:val="009A326C"/>
    <w:rsid w:val="009A42F0"/>
    <w:rsid w:val="009A44CF"/>
    <w:rsid w:val="009A531A"/>
    <w:rsid w:val="009A5619"/>
    <w:rsid w:val="009A614B"/>
    <w:rsid w:val="009A658D"/>
    <w:rsid w:val="009B0A0A"/>
    <w:rsid w:val="009B1453"/>
    <w:rsid w:val="009B17B2"/>
    <w:rsid w:val="009B3A2A"/>
    <w:rsid w:val="009B564D"/>
    <w:rsid w:val="009B67BE"/>
    <w:rsid w:val="009B69CD"/>
    <w:rsid w:val="009B74EE"/>
    <w:rsid w:val="009C1115"/>
    <w:rsid w:val="009C168A"/>
    <w:rsid w:val="009C4286"/>
    <w:rsid w:val="009C4927"/>
    <w:rsid w:val="009C57E3"/>
    <w:rsid w:val="009C6062"/>
    <w:rsid w:val="009C6570"/>
    <w:rsid w:val="009C65DF"/>
    <w:rsid w:val="009C68DA"/>
    <w:rsid w:val="009D0004"/>
    <w:rsid w:val="009D0882"/>
    <w:rsid w:val="009D148E"/>
    <w:rsid w:val="009D16EA"/>
    <w:rsid w:val="009D1878"/>
    <w:rsid w:val="009E074B"/>
    <w:rsid w:val="009E19CE"/>
    <w:rsid w:val="009E1A14"/>
    <w:rsid w:val="009E287A"/>
    <w:rsid w:val="009E2A0C"/>
    <w:rsid w:val="009E3E10"/>
    <w:rsid w:val="009E4555"/>
    <w:rsid w:val="009E660C"/>
    <w:rsid w:val="009E6E1C"/>
    <w:rsid w:val="009F056A"/>
    <w:rsid w:val="009F15A3"/>
    <w:rsid w:val="009F38C9"/>
    <w:rsid w:val="009F4B48"/>
    <w:rsid w:val="009F5D7B"/>
    <w:rsid w:val="009F749B"/>
    <w:rsid w:val="00A005C3"/>
    <w:rsid w:val="00A01A93"/>
    <w:rsid w:val="00A05BA7"/>
    <w:rsid w:val="00A07120"/>
    <w:rsid w:val="00A07DC1"/>
    <w:rsid w:val="00A07FA8"/>
    <w:rsid w:val="00A10DCA"/>
    <w:rsid w:val="00A11114"/>
    <w:rsid w:val="00A12E77"/>
    <w:rsid w:val="00A14731"/>
    <w:rsid w:val="00A15F51"/>
    <w:rsid w:val="00A1614D"/>
    <w:rsid w:val="00A20F24"/>
    <w:rsid w:val="00A24652"/>
    <w:rsid w:val="00A2579B"/>
    <w:rsid w:val="00A25B9A"/>
    <w:rsid w:val="00A2627E"/>
    <w:rsid w:val="00A27180"/>
    <w:rsid w:val="00A2754B"/>
    <w:rsid w:val="00A316EB"/>
    <w:rsid w:val="00A316F1"/>
    <w:rsid w:val="00A32452"/>
    <w:rsid w:val="00A33B6A"/>
    <w:rsid w:val="00A362D2"/>
    <w:rsid w:val="00A366DF"/>
    <w:rsid w:val="00A3717B"/>
    <w:rsid w:val="00A37DF6"/>
    <w:rsid w:val="00A40260"/>
    <w:rsid w:val="00A403B0"/>
    <w:rsid w:val="00A4162F"/>
    <w:rsid w:val="00A4529F"/>
    <w:rsid w:val="00A452FC"/>
    <w:rsid w:val="00A45386"/>
    <w:rsid w:val="00A470D6"/>
    <w:rsid w:val="00A47E3A"/>
    <w:rsid w:val="00A516B7"/>
    <w:rsid w:val="00A52357"/>
    <w:rsid w:val="00A52FC9"/>
    <w:rsid w:val="00A53D48"/>
    <w:rsid w:val="00A55AA5"/>
    <w:rsid w:val="00A56AFD"/>
    <w:rsid w:val="00A570D2"/>
    <w:rsid w:val="00A6045A"/>
    <w:rsid w:val="00A6351E"/>
    <w:rsid w:val="00A63E05"/>
    <w:rsid w:val="00A63F71"/>
    <w:rsid w:val="00A6549F"/>
    <w:rsid w:val="00A65D30"/>
    <w:rsid w:val="00A669E5"/>
    <w:rsid w:val="00A67612"/>
    <w:rsid w:val="00A7077F"/>
    <w:rsid w:val="00A71EB4"/>
    <w:rsid w:val="00A73AB9"/>
    <w:rsid w:val="00A755C3"/>
    <w:rsid w:val="00A75A71"/>
    <w:rsid w:val="00A75BCA"/>
    <w:rsid w:val="00A75E91"/>
    <w:rsid w:val="00A76D77"/>
    <w:rsid w:val="00A82C3C"/>
    <w:rsid w:val="00A85A27"/>
    <w:rsid w:val="00A85CD3"/>
    <w:rsid w:val="00A86E42"/>
    <w:rsid w:val="00A87100"/>
    <w:rsid w:val="00A90596"/>
    <w:rsid w:val="00A90658"/>
    <w:rsid w:val="00A9073A"/>
    <w:rsid w:val="00A914EB"/>
    <w:rsid w:val="00A91513"/>
    <w:rsid w:val="00A9204E"/>
    <w:rsid w:val="00A93ECF"/>
    <w:rsid w:val="00A96049"/>
    <w:rsid w:val="00A96095"/>
    <w:rsid w:val="00A972A7"/>
    <w:rsid w:val="00A97F73"/>
    <w:rsid w:val="00AA013F"/>
    <w:rsid w:val="00AA13E3"/>
    <w:rsid w:val="00AA14F6"/>
    <w:rsid w:val="00AA1A39"/>
    <w:rsid w:val="00AA1B7D"/>
    <w:rsid w:val="00AA2AF4"/>
    <w:rsid w:val="00AA35A1"/>
    <w:rsid w:val="00AA44D7"/>
    <w:rsid w:val="00AA783F"/>
    <w:rsid w:val="00AA7AE7"/>
    <w:rsid w:val="00AB00BD"/>
    <w:rsid w:val="00AB63E0"/>
    <w:rsid w:val="00AB6AD8"/>
    <w:rsid w:val="00AC0009"/>
    <w:rsid w:val="00AC00A6"/>
    <w:rsid w:val="00AC08F7"/>
    <w:rsid w:val="00AC0DBC"/>
    <w:rsid w:val="00AC1473"/>
    <w:rsid w:val="00AC1515"/>
    <w:rsid w:val="00AC171B"/>
    <w:rsid w:val="00AC2CAD"/>
    <w:rsid w:val="00AC3798"/>
    <w:rsid w:val="00AC7B0A"/>
    <w:rsid w:val="00AC7E25"/>
    <w:rsid w:val="00AD09EB"/>
    <w:rsid w:val="00AD2DA6"/>
    <w:rsid w:val="00AD2E74"/>
    <w:rsid w:val="00AD36A2"/>
    <w:rsid w:val="00AD3878"/>
    <w:rsid w:val="00AD4B2B"/>
    <w:rsid w:val="00AD4B90"/>
    <w:rsid w:val="00AD55C4"/>
    <w:rsid w:val="00AD59BC"/>
    <w:rsid w:val="00AD6DBD"/>
    <w:rsid w:val="00AD6E40"/>
    <w:rsid w:val="00AD7429"/>
    <w:rsid w:val="00AD76BA"/>
    <w:rsid w:val="00AD7825"/>
    <w:rsid w:val="00AE0437"/>
    <w:rsid w:val="00AE0A38"/>
    <w:rsid w:val="00AE0D54"/>
    <w:rsid w:val="00AE1F7A"/>
    <w:rsid w:val="00AE214B"/>
    <w:rsid w:val="00AE2648"/>
    <w:rsid w:val="00AE3B1B"/>
    <w:rsid w:val="00AE477B"/>
    <w:rsid w:val="00AE53A6"/>
    <w:rsid w:val="00AF1B0F"/>
    <w:rsid w:val="00AF2918"/>
    <w:rsid w:val="00AF352F"/>
    <w:rsid w:val="00AF4A1F"/>
    <w:rsid w:val="00AF5AA3"/>
    <w:rsid w:val="00AF7D50"/>
    <w:rsid w:val="00B002F0"/>
    <w:rsid w:val="00B00FB2"/>
    <w:rsid w:val="00B0268E"/>
    <w:rsid w:val="00B03977"/>
    <w:rsid w:val="00B049FE"/>
    <w:rsid w:val="00B055CB"/>
    <w:rsid w:val="00B0591A"/>
    <w:rsid w:val="00B05EAC"/>
    <w:rsid w:val="00B07FC9"/>
    <w:rsid w:val="00B1051F"/>
    <w:rsid w:val="00B117DC"/>
    <w:rsid w:val="00B1493A"/>
    <w:rsid w:val="00B1501A"/>
    <w:rsid w:val="00B159A4"/>
    <w:rsid w:val="00B15EDC"/>
    <w:rsid w:val="00B15F31"/>
    <w:rsid w:val="00B168F9"/>
    <w:rsid w:val="00B20C80"/>
    <w:rsid w:val="00B210DA"/>
    <w:rsid w:val="00B2241E"/>
    <w:rsid w:val="00B22691"/>
    <w:rsid w:val="00B228D4"/>
    <w:rsid w:val="00B24B60"/>
    <w:rsid w:val="00B25611"/>
    <w:rsid w:val="00B25A54"/>
    <w:rsid w:val="00B264ED"/>
    <w:rsid w:val="00B27AFF"/>
    <w:rsid w:val="00B30D79"/>
    <w:rsid w:val="00B32101"/>
    <w:rsid w:val="00B32FAD"/>
    <w:rsid w:val="00B34FB0"/>
    <w:rsid w:val="00B352A5"/>
    <w:rsid w:val="00B3640A"/>
    <w:rsid w:val="00B36497"/>
    <w:rsid w:val="00B36C55"/>
    <w:rsid w:val="00B37C68"/>
    <w:rsid w:val="00B40673"/>
    <w:rsid w:val="00B412EF"/>
    <w:rsid w:val="00B435FE"/>
    <w:rsid w:val="00B44696"/>
    <w:rsid w:val="00B453DF"/>
    <w:rsid w:val="00B45641"/>
    <w:rsid w:val="00B469AC"/>
    <w:rsid w:val="00B50AF4"/>
    <w:rsid w:val="00B50D41"/>
    <w:rsid w:val="00B52A0C"/>
    <w:rsid w:val="00B53D0D"/>
    <w:rsid w:val="00B55375"/>
    <w:rsid w:val="00B55DD5"/>
    <w:rsid w:val="00B57663"/>
    <w:rsid w:val="00B62081"/>
    <w:rsid w:val="00B626DE"/>
    <w:rsid w:val="00B651D8"/>
    <w:rsid w:val="00B668F8"/>
    <w:rsid w:val="00B66E9A"/>
    <w:rsid w:val="00B6788D"/>
    <w:rsid w:val="00B704FA"/>
    <w:rsid w:val="00B70BDE"/>
    <w:rsid w:val="00B7158D"/>
    <w:rsid w:val="00B730DF"/>
    <w:rsid w:val="00B734FA"/>
    <w:rsid w:val="00B7539D"/>
    <w:rsid w:val="00B7548F"/>
    <w:rsid w:val="00B760C8"/>
    <w:rsid w:val="00B762A4"/>
    <w:rsid w:val="00B77596"/>
    <w:rsid w:val="00B77F32"/>
    <w:rsid w:val="00B80678"/>
    <w:rsid w:val="00B80724"/>
    <w:rsid w:val="00B81975"/>
    <w:rsid w:val="00B825B1"/>
    <w:rsid w:val="00B83314"/>
    <w:rsid w:val="00B846BD"/>
    <w:rsid w:val="00B84DD8"/>
    <w:rsid w:val="00B85B33"/>
    <w:rsid w:val="00B85DF7"/>
    <w:rsid w:val="00B86A4D"/>
    <w:rsid w:val="00B86C42"/>
    <w:rsid w:val="00B871D5"/>
    <w:rsid w:val="00B87CCA"/>
    <w:rsid w:val="00B90BD4"/>
    <w:rsid w:val="00B9218C"/>
    <w:rsid w:val="00B92511"/>
    <w:rsid w:val="00BA0B35"/>
    <w:rsid w:val="00BA1B88"/>
    <w:rsid w:val="00BA20E4"/>
    <w:rsid w:val="00BA2A99"/>
    <w:rsid w:val="00BA38DE"/>
    <w:rsid w:val="00BA47E1"/>
    <w:rsid w:val="00BA4C5F"/>
    <w:rsid w:val="00BA4F6B"/>
    <w:rsid w:val="00BA5269"/>
    <w:rsid w:val="00BA7D53"/>
    <w:rsid w:val="00BB285A"/>
    <w:rsid w:val="00BB39BA"/>
    <w:rsid w:val="00BB427D"/>
    <w:rsid w:val="00BB50AC"/>
    <w:rsid w:val="00BB63B3"/>
    <w:rsid w:val="00BB6A31"/>
    <w:rsid w:val="00BB6FD3"/>
    <w:rsid w:val="00BB729B"/>
    <w:rsid w:val="00BB729C"/>
    <w:rsid w:val="00BC03A5"/>
    <w:rsid w:val="00BC055B"/>
    <w:rsid w:val="00BC156D"/>
    <w:rsid w:val="00BC2596"/>
    <w:rsid w:val="00BC267E"/>
    <w:rsid w:val="00BC48B2"/>
    <w:rsid w:val="00BC4F7F"/>
    <w:rsid w:val="00BC545D"/>
    <w:rsid w:val="00BC68E5"/>
    <w:rsid w:val="00BC6F17"/>
    <w:rsid w:val="00BC7412"/>
    <w:rsid w:val="00BC7F42"/>
    <w:rsid w:val="00BD2281"/>
    <w:rsid w:val="00BD2A6A"/>
    <w:rsid w:val="00BD4261"/>
    <w:rsid w:val="00BD4628"/>
    <w:rsid w:val="00BD53D1"/>
    <w:rsid w:val="00BD5882"/>
    <w:rsid w:val="00BD5B35"/>
    <w:rsid w:val="00BD7BC5"/>
    <w:rsid w:val="00BE331E"/>
    <w:rsid w:val="00BE694F"/>
    <w:rsid w:val="00BE7017"/>
    <w:rsid w:val="00BE7C28"/>
    <w:rsid w:val="00BE7D11"/>
    <w:rsid w:val="00BF18E0"/>
    <w:rsid w:val="00BF1C8F"/>
    <w:rsid w:val="00BF3E5F"/>
    <w:rsid w:val="00BF40C1"/>
    <w:rsid w:val="00BF4585"/>
    <w:rsid w:val="00BF5197"/>
    <w:rsid w:val="00BF619E"/>
    <w:rsid w:val="00BF70CB"/>
    <w:rsid w:val="00C014E9"/>
    <w:rsid w:val="00C0150F"/>
    <w:rsid w:val="00C0190C"/>
    <w:rsid w:val="00C01E8F"/>
    <w:rsid w:val="00C04780"/>
    <w:rsid w:val="00C06403"/>
    <w:rsid w:val="00C10745"/>
    <w:rsid w:val="00C11593"/>
    <w:rsid w:val="00C12B0B"/>
    <w:rsid w:val="00C13760"/>
    <w:rsid w:val="00C15F5E"/>
    <w:rsid w:val="00C2016D"/>
    <w:rsid w:val="00C21DC9"/>
    <w:rsid w:val="00C247E4"/>
    <w:rsid w:val="00C24F4E"/>
    <w:rsid w:val="00C26DC6"/>
    <w:rsid w:val="00C27B34"/>
    <w:rsid w:val="00C306F5"/>
    <w:rsid w:val="00C31945"/>
    <w:rsid w:val="00C319D1"/>
    <w:rsid w:val="00C3206B"/>
    <w:rsid w:val="00C330AC"/>
    <w:rsid w:val="00C33BA3"/>
    <w:rsid w:val="00C34180"/>
    <w:rsid w:val="00C3443D"/>
    <w:rsid w:val="00C34C37"/>
    <w:rsid w:val="00C34E15"/>
    <w:rsid w:val="00C36C79"/>
    <w:rsid w:val="00C40E80"/>
    <w:rsid w:val="00C41573"/>
    <w:rsid w:val="00C4348D"/>
    <w:rsid w:val="00C4408F"/>
    <w:rsid w:val="00C4439E"/>
    <w:rsid w:val="00C46B42"/>
    <w:rsid w:val="00C509E9"/>
    <w:rsid w:val="00C50E74"/>
    <w:rsid w:val="00C51670"/>
    <w:rsid w:val="00C51CC8"/>
    <w:rsid w:val="00C5368C"/>
    <w:rsid w:val="00C54D59"/>
    <w:rsid w:val="00C57072"/>
    <w:rsid w:val="00C575DB"/>
    <w:rsid w:val="00C5791B"/>
    <w:rsid w:val="00C6122D"/>
    <w:rsid w:val="00C61479"/>
    <w:rsid w:val="00C61B1A"/>
    <w:rsid w:val="00C62084"/>
    <w:rsid w:val="00C632C6"/>
    <w:rsid w:val="00C637CB"/>
    <w:rsid w:val="00C6397C"/>
    <w:rsid w:val="00C63EE9"/>
    <w:rsid w:val="00C6722D"/>
    <w:rsid w:val="00C67CAF"/>
    <w:rsid w:val="00C7034D"/>
    <w:rsid w:val="00C7150B"/>
    <w:rsid w:val="00C71645"/>
    <w:rsid w:val="00C724AB"/>
    <w:rsid w:val="00C7439B"/>
    <w:rsid w:val="00C74F37"/>
    <w:rsid w:val="00C760F2"/>
    <w:rsid w:val="00C77EF2"/>
    <w:rsid w:val="00C80613"/>
    <w:rsid w:val="00C810E7"/>
    <w:rsid w:val="00C812BD"/>
    <w:rsid w:val="00C82114"/>
    <w:rsid w:val="00C82324"/>
    <w:rsid w:val="00C82500"/>
    <w:rsid w:val="00C84714"/>
    <w:rsid w:val="00C864E1"/>
    <w:rsid w:val="00C879F6"/>
    <w:rsid w:val="00C90B04"/>
    <w:rsid w:val="00C92DAE"/>
    <w:rsid w:val="00C96E1A"/>
    <w:rsid w:val="00CA0570"/>
    <w:rsid w:val="00CA0F7C"/>
    <w:rsid w:val="00CA165F"/>
    <w:rsid w:val="00CA195F"/>
    <w:rsid w:val="00CA2B5D"/>
    <w:rsid w:val="00CA3781"/>
    <w:rsid w:val="00CA5825"/>
    <w:rsid w:val="00CA5DF4"/>
    <w:rsid w:val="00CA6F91"/>
    <w:rsid w:val="00CA7032"/>
    <w:rsid w:val="00CB27CB"/>
    <w:rsid w:val="00CB4656"/>
    <w:rsid w:val="00CB5907"/>
    <w:rsid w:val="00CC2A75"/>
    <w:rsid w:val="00CC535B"/>
    <w:rsid w:val="00CD0092"/>
    <w:rsid w:val="00CD1E31"/>
    <w:rsid w:val="00CD2A68"/>
    <w:rsid w:val="00CD508B"/>
    <w:rsid w:val="00CD5372"/>
    <w:rsid w:val="00CD53BE"/>
    <w:rsid w:val="00CD5B4D"/>
    <w:rsid w:val="00CD61F4"/>
    <w:rsid w:val="00CD6A55"/>
    <w:rsid w:val="00CE0B72"/>
    <w:rsid w:val="00CE2750"/>
    <w:rsid w:val="00CE4968"/>
    <w:rsid w:val="00CE4ED7"/>
    <w:rsid w:val="00CE4F18"/>
    <w:rsid w:val="00CF157E"/>
    <w:rsid w:val="00CF2932"/>
    <w:rsid w:val="00CF29E3"/>
    <w:rsid w:val="00CF2D20"/>
    <w:rsid w:val="00CF3FB0"/>
    <w:rsid w:val="00CF479B"/>
    <w:rsid w:val="00CF73B4"/>
    <w:rsid w:val="00CF7B49"/>
    <w:rsid w:val="00D050D3"/>
    <w:rsid w:val="00D051E3"/>
    <w:rsid w:val="00D058A1"/>
    <w:rsid w:val="00D06001"/>
    <w:rsid w:val="00D0672E"/>
    <w:rsid w:val="00D1133F"/>
    <w:rsid w:val="00D13CFF"/>
    <w:rsid w:val="00D15C10"/>
    <w:rsid w:val="00D16007"/>
    <w:rsid w:val="00D1642A"/>
    <w:rsid w:val="00D16B0A"/>
    <w:rsid w:val="00D24717"/>
    <w:rsid w:val="00D24DA9"/>
    <w:rsid w:val="00D25247"/>
    <w:rsid w:val="00D2577E"/>
    <w:rsid w:val="00D30E89"/>
    <w:rsid w:val="00D3118C"/>
    <w:rsid w:val="00D33305"/>
    <w:rsid w:val="00D33505"/>
    <w:rsid w:val="00D33665"/>
    <w:rsid w:val="00D338D4"/>
    <w:rsid w:val="00D36A71"/>
    <w:rsid w:val="00D37212"/>
    <w:rsid w:val="00D40139"/>
    <w:rsid w:val="00D401C8"/>
    <w:rsid w:val="00D408A1"/>
    <w:rsid w:val="00D4282E"/>
    <w:rsid w:val="00D42C1F"/>
    <w:rsid w:val="00D45071"/>
    <w:rsid w:val="00D4637C"/>
    <w:rsid w:val="00D46CF3"/>
    <w:rsid w:val="00D4706F"/>
    <w:rsid w:val="00D50688"/>
    <w:rsid w:val="00D50D28"/>
    <w:rsid w:val="00D5107A"/>
    <w:rsid w:val="00D51DC9"/>
    <w:rsid w:val="00D539DD"/>
    <w:rsid w:val="00D53C31"/>
    <w:rsid w:val="00D540EE"/>
    <w:rsid w:val="00D55716"/>
    <w:rsid w:val="00D558FF"/>
    <w:rsid w:val="00D55D48"/>
    <w:rsid w:val="00D564F4"/>
    <w:rsid w:val="00D56E17"/>
    <w:rsid w:val="00D571A6"/>
    <w:rsid w:val="00D5763A"/>
    <w:rsid w:val="00D607F0"/>
    <w:rsid w:val="00D61CAD"/>
    <w:rsid w:val="00D61D73"/>
    <w:rsid w:val="00D623CA"/>
    <w:rsid w:val="00D64F4B"/>
    <w:rsid w:val="00D65035"/>
    <w:rsid w:val="00D66329"/>
    <w:rsid w:val="00D665A3"/>
    <w:rsid w:val="00D7026A"/>
    <w:rsid w:val="00D706EE"/>
    <w:rsid w:val="00D71B4E"/>
    <w:rsid w:val="00D72ACD"/>
    <w:rsid w:val="00D73501"/>
    <w:rsid w:val="00D73B05"/>
    <w:rsid w:val="00D74AC9"/>
    <w:rsid w:val="00D75CB5"/>
    <w:rsid w:val="00D767A2"/>
    <w:rsid w:val="00D767F7"/>
    <w:rsid w:val="00D768FC"/>
    <w:rsid w:val="00D76BE4"/>
    <w:rsid w:val="00D77248"/>
    <w:rsid w:val="00D800D8"/>
    <w:rsid w:val="00D824D5"/>
    <w:rsid w:val="00D8375E"/>
    <w:rsid w:val="00D840ED"/>
    <w:rsid w:val="00D84631"/>
    <w:rsid w:val="00D85530"/>
    <w:rsid w:val="00D8601B"/>
    <w:rsid w:val="00D8634D"/>
    <w:rsid w:val="00D86BD9"/>
    <w:rsid w:val="00D86FCD"/>
    <w:rsid w:val="00D87048"/>
    <w:rsid w:val="00D87309"/>
    <w:rsid w:val="00D94C62"/>
    <w:rsid w:val="00D94FD1"/>
    <w:rsid w:val="00D9511D"/>
    <w:rsid w:val="00D97660"/>
    <w:rsid w:val="00D977BB"/>
    <w:rsid w:val="00DA1827"/>
    <w:rsid w:val="00DA3092"/>
    <w:rsid w:val="00DA3371"/>
    <w:rsid w:val="00DA3A3E"/>
    <w:rsid w:val="00DA4365"/>
    <w:rsid w:val="00DA576C"/>
    <w:rsid w:val="00DA64E3"/>
    <w:rsid w:val="00DA6C7C"/>
    <w:rsid w:val="00DB0BA9"/>
    <w:rsid w:val="00DB0DED"/>
    <w:rsid w:val="00DB0FD8"/>
    <w:rsid w:val="00DB1655"/>
    <w:rsid w:val="00DB165A"/>
    <w:rsid w:val="00DB175D"/>
    <w:rsid w:val="00DB3CC7"/>
    <w:rsid w:val="00DB62E7"/>
    <w:rsid w:val="00DB7225"/>
    <w:rsid w:val="00DB73B8"/>
    <w:rsid w:val="00DB7797"/>
    <w:rsid w:val="00DB7BFD"/>
    <w:rsid w:val="00DC0402"/>
    <w:rsid w:val="00DC08C8"/>
    <w:rsid w:val="00DC1FC1"/>
    <w:rsid w:val="00DC5B4E"/>
    <w:rsid w:val="00DC5FA6"/>
    <w:rsid w:val="00DC6429"/>
    <w:rsid w:val="00DC773A"/>
    <w:rsid w:val="00DD0E0B"/>
    <w:rsid w:val="00DD22DA"/>
    <w:rsid w:val="00DD3B95"/>
    <w:rsid w:val="00DD5766"/>
    <w:rsid w:val="00DD6B04"/>
    <w:rsid w:val="00DD72F8"/>
    <w:rsid w:val="00DD78DA"/>
    <w:rsid w:val="00DD7ED5"/>
    <w:rsid w:val="00DE065A"/>
    <w:rsid w:val="00DE2061"/>
    <w:rsid w:val="00DE3E94"/>
    <w:rsid w:val="00DE4263"/>
    <w:rsid w:val="00DE540B"/>
    <w:rsid w:val="00DE5721"/>
    <w:rsid w:val="00DE5AFC"/>
    <w:rsid w:val="00DE63B1"/>
    <w:rsid w:val="00DE6ACB"/>
    <w:rsid w:val="00DE6B35"/>
    <w:rsid w:val="00DF0B40"/>
    <w:rsid w:val="00DF15A0"/>
    <w:rsid w:val="00DF1F21"/>
    <w:rsid w:val="00DF3358"/>
    <w:rsid w:val="00DF425F"/>
    <w:rsid w:val="00DF4F88"/>
    <w:rsid w:val="00E0018B"/>
    <w:rsid w:val="00E00503"/>
    <w:rsid w:val="00E00D6E"/>
    <w:rsid w:val="00E0102A"/>
    <w:rsid w:val="00E021F2"/>
    <w:rsid w:val="00E02536"/>
    <w:rsid w:val="00E02DD3"/>
    <w:rsid w:val="00E03534"/>
    <w:rsid w:val="00E04D03"/>
    <w:rsid w:val="00E0540B"/>
    <w:rsid w:val="00E07F9F"/>
    <w:rsid w:val="00E11AB0"/>
    <w:rsid w:val="00E1218B"/>
    <w:rsid w:val="00E12F46"/>
    <w:rsid w:val="00E13245"/>
    <w:rsid w:val="00E1465D"/>
    <w:rsid w:val="00E2334E"/>
    <w:rsid w:val="00E23E0A"/>
    <w:rsid w:val="00E2628E"/>
    <w:rsid w:val="00E26FF9"/>
    <w:rsid w:val="00E307DB"/>
    <w:rsid w:val="00E31105"/>
    <w:rsid w:val="00E315F2"/>
    <w:rsid w:val="00E33A0B"/>
    <w:rsid w:val="00E33ED1"/>
    <w:rsid w:val="00E3529C"/>
    <w:rsid w:val="00E3545A"/>
    <w:rsid w:val="00E3571C"/>
    <w:rsid w:val="00E37498"/>
    <w:rsid w:val="00E37991"/>
    <w:rsid w:val="00E37D13"/>
    <w:rsid w:val="00E40867"/>
    <w:rsid w:val="00E421C0"/>
    <w:rsid w:val="00E4283D"/>
    <w:rsid w:val="00E436BF"/>
    <w:rsid w:val="00E4502E"/>
    <w:rsid w:val="00E45CAA"/>
    <w:rsid w:val="00E50714"/>
    <w:rsid w:val="00E51D5D"/>
    <w:rsid w:val="00E52E39"/>
    <w:rsid w:val="00E537C8"/>
    <w:rsid w:val="00E53FB1"/>
    <w:rsid w:val="00E5403F"/>
    <w:rsid w:val="00E55771"/>
    <w:rsid w:val="00E56846"/>
    <w:rsid w:val="00E57C2C"/>
    <w:rsid w:val="00E61DC3"/>
    <w:rsid w:val="00E62EE4"/>
    <w:rsid w:val="00E63268"/>
    <w:rsid w:val="00E66D42"/>
    <w:rsid w:val="00E6709D"/>
    <w:rsid w:val="00E7018F"/>
    <w:rsid w:val="00E70705"/>
    <w:rsid w:val="00E7103E"/>
    <w:rsid w:val="00E740BC"/>
    <w:rsid w:val="00E74A9F"/>
    <w:rsid w:val="00E753DF"/>
    <w:rsid w:val="00E762B4"/>
    <w:rsid w:val="00E76FF6"/>
    <w:rsid w:val="00E77151"/>
    <w:rsid w:val="00E774BD"/>
    <w:rsid w:val="00E80566"/>
    <w:rsid w:val="00E828B3"/>
    <w:rsid w:val="00E845AE"/>
    <w:rsid w:val="00E84CAD"/>
    <w:rsid w:val="00E850C7"/>
    <w:rsid w:val="00E85461"/>
    <w:rsid w:val="00E87FB9"/>
    <w:rsid w:val="00E90EFA"/>
    <w:rsid w:val="00E92852"/>
    <w:rsid w:val="00E93865"/>
    <w:rsid w:val="00E943DE"/>
    <w:rsid w:val="00E946F2"/>
    <w:rsid w:val="00E95724"/>
    <w:rsid w:val="00E97B7B"/>
    <w:rsid w:val="00EA0C5F"/>
    <w:rsid w:val="00EA44F7"/>
    <w:rsid w:val="00EA556B"/>
    <w:rsid w:val="00EA5EE5"/>
    <w:rsid w:val="00EA5EFF"/>
    <w:rsid w:val="00EA5FA3"/>
    <w:rsid w:val="00EA6D6D"/>
    <w:rsid w:val="00EB0052"/>
    <w:rsid w:val="00EB10CB"/>
    <w:rsid w:val="00EB16FF"/>
    <w:rsid w:val="00EB30E9"/>
    <w:rsid w:val="00EB30FE"/>
    <w:rsid w:val="00EB4ECB"/>
    <w:rsid w:val="00EB757D"/>
    <w:rsid w:val="00EC0CB0"/>
    <w:rsid w:val="00EC1342"/>
    <w:rsid w:val="00EC150B"/>
    <w:rsid w:val="00EC1FD9"/>
    <w:rsid w:val="00EC3E8A"/>
    <w:rsid w:val="00EC4707"/>
    <w:rsid w:val="00EC684F"/>
    <w:rsid w:val="00EC68F4"/>
    <w:rsid w:val="00EC6931"/>
    <w:rsid w:val="00ED3D08"/>
    <w:rsid w:val="00ED44E4"/>
    <w:rsid w:val="00ED523B"/>
    <w:rsid w:val="00ED5F5A"/>
    <w:rsid w:val="00ED673E"/>
    <w:rsid w:val="00ED71A5"/>
    <w:rsid w:val="00ED7713"/>
    <w:rsid w:val="00EE30E8"/>
    <w:rsid w:val="00EE45C5"/>
    <w:rsid w:val="00EE6123"/>
    <w:rsid w:val="00EE6F9B"/>
    <w:rsid w:val="00EF0298"/>
    <w:rsid w:val="00EF06F0"/>
    <w:rsid w:val="00EF19EF"/>
    <w:rsid w:val="00EF34D0"/>
    <w:rsid w:val="00EF3E46"/>
    <w:rsid w:val="00EF57A0"/>
    <w:rsid w:val="00EF57DE"/>
    <w:rsid w:val="00F00447"/>
    <w:rsid w:val="00F02144"/>
    <w:rsid w:val="00F02EBF"/>
    <w:rsid w:val="00F06A04"/>
    <w:rsid w:val="00F10AC5"/>
    <w:rsid w:val="00F11112"/>
    <w:rsid w:val="00F11BE9"/>
    <w:rsid w:val="00F15EA8"/>
    <w:rsid w:val="00F162BF"/>
    <w:rsid w:val="00F16AFC"/>
    <w:rsid w:val="00F16FA5"/>
    <w:rsid w:val="00F17FEC"/>
    <w:rsid w:val="00F20D09"/>
    <w:rsid w:val="00F20EB7"/>
    <w:rsid w:val="00F2143A"/>
    <w:rsid w:val="00F21534"/>
    <w:rsid w:val="00F248B9"/>
    <w:rsid w:val="00F25EE0"/>
    <w:rsid w:val="00F30914"/>
    <w:rsid w:val="00F33632"/>
    <w:rsid w:val="00F33DB2"/>
    <w:rsid w:val="00F35059"/>
    <w:rsid w:val="00F36A1A"/>
    <w:rsid w:val="00F3761C"/>
    <w:rsid w:val="00F41483"/>
    <w:rsid w:val="00F42079"/>
    <w:rsid w:val="00F4227D"/>
    <w:rsid w:val="00F4307B"/>
    <w:rsid w:val="00F450D2"/>
    <w:rsid w:val="00F45296"/>
    <w:rsid w:val="00F452FD"/>
    <w:rsid w:val="00F46B34"/>
    <w:rsid w:val="00F47900"/>
    <w:rsid w:val="00F53417"/>
    <w:rsid w:val="00F54AD1"/>
    <w:rsid w:val="00F5559A"/>
    <w:rsid w:val="00F56FD6"/>
    <w:rsid w:val="00F60DB9"/>
    <w:rsid w:val="00F61204"/>
    <w:rsid w:val="00F6168B"/>
    <w:rsid w:val="00F63345"/>
    <w:rsid w:val="00F63700"/>
    <w:rsid w:val="00F65E7A"/>
    <w:rsid w:val="00F66824"/>
    <w:rsid w:val="00F66C48"/>
    <w:rsid w:val="00F67FCF"/>
    <w:rsid w:val="00F708F5"/>
    <w:rsid w:val="00F72075"/>
    <w:rsid w:val="00F7291C"/>
    <w:rsid w:val="00F74D3D"/>
    <w:rsid w:val="00F753D4"/>
    <w:rsid w:val="00F75867"/>
    <w:rsid w:val="00F77623"/>
    <w:rsid w:val="00F77664"/>
    <w:rsid w:val="00F822E2"/>
    <w:rsid w:val="00F83D99"/>
    <w:rsid w:val="00F84B9C"/>
    <w:rsid w:val="00F855FD"/>
    <w:rsid w:val="00F86D20"/>
    <w:rsid w:val="00F8790F"/>
    <w:rsid w:val="00F87DA0"/>
    <w:rsid w:val="00F90572"/>
    <w:rsid w:val="00F90ADD"/>
    <w:rsid w:val="00F9187B"/>
    <w:rsid w:val="00F9273D"/>
    <w:rsid w:val="00F9349F"/>
    <w:rsid w:val="00F94B23"/>
    <w:rsid w:val="00F95760"/>
    <w:rsid w:val="00F9634A"/>
    <w:rsid w:val="00FA0389"/>
    <w:rsid w:val="00FA159D"/>
    <w:rsid w:val="00FA1881"/>
    <w:rsid w:val="00FA2188"/>
    <w:rsid w:val="00FA4D0E"/>
    <w:rsid w:val="00FA5A6A"/>
    <w:rsid w:val="00FB2945"/>
    <w:rsid w:val="00FB3320"/>
    <w:rsid w:val="00FB4D44"/>
    <w:rsid w:val="00FB4FE4"/>
    <w:rsid w:val="00FB5544"/>
    <w:rsid w:val="00FB63CF"/>
    <w:rsid w:val="00FB66BE"/>
    <w:rsid w:val="00FB6FC0"/>
    <w:rsid w:val="00FB73D6"/>
    <w:rsid w:val="00FC16F7"/>
    <w:rsid w:val="00FC171E"/>
    <w:rsid w:val="00FC3EAE"/>
    <w:rsid w:val="00FC4F90"/>
    <w:rsid w:val="00FC557B"/>
    <w:rsid w:val="00FC55C1"/>
    <w:rsid w:val="00FC7932"/>
    <w:rsid w:val="00FD069D"/>
    <w:rsid w:val="00FD0BDE"/>
    <w:rsid w:val="00FD108D"/>
    <w:rsid w:val="00FD1C59"/>
    <w:rsid w:val="00FD312C"/>
    <w:rsid w:val="00FD3990"/>
    <w:rsid w:val="00FD3DB9"/>
    <w:rsid w:val="00FD4049"/>
    <w:rsid w:val="00FD4C4B"/>
    <w:rsid w:val="00FD505E"/>
    <w:rsid w:val="00FD6C0A"/>
    <w:rsid w:val="00FD7464"/>
    <w:rsid w:val="00FD7566"/>
    <w:rsid w:val="00FD7E75"/>
    <w:rsid w:val="00FE2892"/>
    <w:rsid w:val="00FE3EA4"/>
    <w:rsid w:val="00FF160E"/>
    <w:rsid w:val="00FF2116"/>
    <w:rsid w:val="00FF215C"/>
    <w:rsid w:val="00FF3574"/>
    <w:rsid w:val="00FF4367"/>
    <w:rsid w:val="00FF58BA"/>
    <w:rsid w:val="00FF5C9B"/>
    <w:rsid w:val="00FF7E2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6812A42"/>
  <w15:docId w15:val="{56089ECC-DE2C-42B9-847F-9DBBD35086F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semiHidden="1" w:uiPriority="34" w:unhideWhenUsed="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DC773A"/>
    <w:pPr>
      <w:ind w:left="720" w:firstLine="720"/>
    </w:pPr>
    <w:rPr>
      <w:rFonts w:ascii="Calibri" w:eastAsia="Calibri" w:hAnsi="Calibri" w:cs="Times New Roman"/>
    </w:rPr>
  </w:style>
  <w:style w:type="paragraph" w:styleId="Heading1">
    <w:name w:val="heading 1"/>
    <w:basedOn w:val="Normal"/>
    <w:next w:val="Normal"/>
    <w:link w:val="Heading1Char"/>
    <w:uiPriority w:val="9"/>
    <w:qFormat/>
    <w:rsid w:val="006D3D74"/>
    <w:pPr>
      <w:keepNext/>
      <w:keepLines/>
      <w:spacing w:before="240"/>
      <w:outlineLvl w:val="0"/>
    </w:pPr>
    <w:rPr>
      <w:rFonts w:asciiTheme="majorHAnsi" w:eastAsiaTheme="majorEastAsia" w:hAnsiTheme="majorHAnsi" w:cstheme="majorBidi"/>
      <w:color w:val="1F4E79" w:themeColor="accent1" w:themeShade="80"/>
      <w:sz w:val="32"/>
      <w:szCs w:val="32"/>
    </w:rPr>
  </w:style>
  <w:style w:type="paragraph" w:styleId="Heading2">
    <w:name w:val="heading 2"/>
    <w:basedOn w:val="Normal"/>
    <w:next w:val="Normal"/>
    <w:link w:val="Heading2Char"/>
    <w:uiPriority w:val="9"/>
    <w:unhideWhenUsed/>
    <w:qFormat/>
    <w:rsid w:val="006D3D74"/>
    <w:pPr>
      <w:keepNext/>
      <w:keepLines/>
      <w:spacing w:before="40"/>
      <w:outlineLvl w:val="1"/>
    </w:pPr>
    <w:rPr>
      <w:rFonts w:asciiTheme="majorHAnsi" w:eastAsiaTheme="majorEastAsia" w:hAnsiTheme="majorHAnsi" w:cstheme="majorBidi"/>
      <w:color w:val="1F4E79" w:themeColor="accent1" w:themeShade="80"/>
      <w:sz w:val="26"/>
      <w:szCs w:val="26"/>
    </w:rPr>
  </w:style>
  <w:style w:type="paragraph" w:styleId="Heading3">
    <w:name w:val="heading 3"/>
    <w:basedOn w:val="Normal"/>
    <w:next w:val="Normal"/>
    <w:link w:val="Heading3Char"/>
    <w:uiPriority w:val="9"/>
    <w:unhideWhenUsed/>
    <w:qFormat/>
    <w:rsid w:val="006D3D74"/>
    <w:pPr>
      <w:keepNext/>
      <w:keepLines/>
      <w:spacing w:before="40"/>
      <w:outlineLvl w:val="2"/>
    </w:pPr>
    <w:rPr>
      <w:rFonts w:asciiTheme="majorHAnsi" w:eastAsiaTheme="majorEastAsia" w:hAnsiTheme="majorHAnsi" w:cstheme="majorBidi"/>
      <w:color w:val="1F4D78" w:themeColor="accent1" w:themeShade="7F"/>
      <w:sz w:val="24"/>
      <w:szCs w:val="24"/>
    </w:rPr>
  </w:style>
  <w:style w:type="paragraph" w:styleId="Heading4">
    <w:name w:val="heading 4"/>
    <w:basedOn w:val="Normal"/>
    <w:next w:val="Normal"/>
    <w:link w:val="Heading4Char"/>
    <w:uiPriority w:val="9"/>
    <w:unhideWhenUsed/>
    <w:qFormat/>
    <w:rsid w:val="006D3D74"/>
    <w:pPr>
      <w:keepNext/>
      <w:keepLines/>
      <w:spacing w:before="40"/>
      <w:outlineLvl w:val="3"/>
    </w:pPr>
    <w:rPr>
      <w:rFonts w:asciiTheme="majorHAnsi" w:eastAsiaTheme="majorEastAsia" w:hAnsiTheme="majorHAnsi" w:cstheme="majorBidi"/>
      <w:i/>
      <w:iCs/>
      <w:color w:val="1F4E79" w:themeColor="accent1" w:themeShade="80"/>
    </w:rPr>
  </w:style>
  <w:style w:type="paragraph" w:styleId="Heading5">
    <w:name w:val="heading 5"/>
    <w:basedOn w:val="Normal"/>
    <w:next w:val="Normal"/>
    <w:link w:val="Heading5Char"/>
    <w:uiPriority w:val="9"/>
    <w:unhideWhenUsed/>
    <w:qFormat/>
    <w:rsid w:val="006D3D74"/>
    <w:pPr>
      <w:keepNext/>
      <w:keepLines/>
      <w:spacing w:before="40"/>
      <w:outlineLvl w:val="4"/>
    </w:pPr>
    <w:rPr>
      <w:rFonts w:asciiTheme="majorHAnsi" w:eastAsiaTheme="majorEastAsia" w:hAnsiTheme="majorHAnsi" w:cstheme="majorBidi"/>
      <w:color w:val="1F4E79" w:themeColor="accent1" w:themeShade="80"/>
    </w:rPr>
  </w:style>
  <w:style w:type="paragraph" w:styleId="Heading6">
    <w:name w:val="heading 6"/>
    <w:basedOn w:val="Normal"/>
    <w:next w:val="Normal"/>
    <w:link w:val="Heading6Char"/>
    <w:uiPriority w:val="9"/>
    <w:unhideWhenUsed/>
    <w:qFormat/>
    <w:rsid w:val="006D3D74"/>
    <w:pPr>
      <w:keepNext/>
      <w:keepLines/>
      <w:spacing w:before="40"/>
      <w:outlineLvl w:val="5"/>
    </w:pPr>
    <w:rPr>
      <w:rFonts w:asciiTheme="majorHAnsi" w:eastAsiaTheme="majorEastAsia" w:hAnsiTheme="majorHAnsi" w:cstheme="majorBidi"/>
      <w:color w:val="1F4D78" w:themeColor="accent1" w:themeShade="7F"/>
    </w:rPr>
  </w:style>
  <w:style w:type="paragraph" w:styleId="Heading7">
    <w:name w:val="heading 7"/>
    <w:basedOn w:val="Normal"/>
    <w:next w:val="Normal"/>
    <w:link w:val="Heading7Char"/>
    <w:uiPriority w:val="9"/>
    <w:unhideWhenUsed/>
    <w:qFormat/>
    <w:rsid w:val="006D3D74"/>
    <w:pPr>
      <w:keepNext/>
      <w:keepLines/>
      <w:spacing w:before="40"/>
      <w:outlineLvl w:val="6"/>
    </w:pPr>
    <w:rPr>
      <w:rFonts w:asciiTheme="majorHAnsi" w:eastAsiaTheme="majorEastAsia" w:hAnsiTheme="majorHAnsi" w:cstheme="majorBidi"/>
      <w:i/>
      <w:iCs/>
      <w:color w:val="1F4D78" w:themeColor="accent1" w:themeShade="7F"/>
    </w:rPr>
  </w:style>
  <w:style w:type="paragraph" w:styleId="Heading8">
    <w:name w:val="heading 8"/>
    <w:basedOn w:val="Normal"/>
    <w:next w:val="Normal"/>
    <w:link w:val="Heading8Char"/>
    <w:uiPriority w:val="9"/>
    <w:unhideWhenUsed/>
    <w:qFormat/>
    <w:rsid w:val="006D3D74"/>
    <w:pPr>
      <w:keepNext/>
      <w:keepLines/>
      <w:spacing w:before="40"/>
      <w:outlineLvl w:val="7"/>
    </w:pPr>
    <w:rPr>
      <w:rFonts w:asciiTheme="majorHAnsi" w:eastAsiaTheme="majorEastAsia" w:hAnsiTheme="majorHAnsi" w:cstheme="majorBidi"/>
      <w:color w:val="272727" w:themeColor="text1" w:themeTint="D8"/>
      <w:szCs w:val="21"/>
    </w:rPr>
  </w:style>
  <w:style w:type="paragraph" w:styleId="Heading9">
    <w:name w:val="heading 9"/>
    <w:basedOn w:val="Normal"/>
    <w:next w:val="Normal"/>
    <w:link w:val="Heading9Char"/>
    <w:uiPriority w:val="9"/>
    <w:unhideWhenUsed/>
    <w:qFormat/>
    <w:rsid w:val="006D3D74"/>
    <w:pPr>
      <w:keepNext/>
      <w:keepLines/>
      <w:spacing w:before="40"/>
      <w:outlineLvl w:val="8"/>
    </w:pPr>
    <w:rPr>
      <w:rFonts w:asciiTheme="majorHAnsi" w:eastAsiaTheme="majorEastAsia" w:hAnsiTheme="majorHAnsi" w:cstheme="majorBidi"/>
      <w:i/>
      <w:iCs/>
      <w:color w:val="272727" w:themeColor="text1" w:themeTint="D8"/>
      <w:szCs w:val="2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6D3D74"/>
    <w:rPr>
      <w:rFonts w:asciiTheme="majorHAnsi" w:eastAsiaTheme="majorEastAsia" w:hAnsiTheme="majorHAnsi" w:cstheme="majorBidi"/>
      <w:color w:val="1F4E79" w:themeColor="accent1" w:themeShade="80"/>
      <w:sz w:val="32"/>
      <w:szCs w:val="32"/>
    </w:rPr>
  </w:style>
  <w:style w:type="character" w:customStyle="1" w:styleId="Heading2Char">
    <w:name w:val="Heading 2 Char"/>
    <w:basedOn w:val="DefaultParagraphFont"/>
    <w:link w:val="Heading2"/>
    <w:uiPriority w:val="9"/>
    <w:rsid w:val="006D3D74"/>
    <w:rPr>
      <w:rFonts w:asciiTheme="majorHAnsi" w:eastAsiaTheme="majorEastAsia" w:hAnsiTheme="majorHAnsi" w:cstheme="majorBidi"/>
      <w:color w:val="1F4E79" w:themeColor="accent1" w:themeShade="80"/>
      <w:sz w:val="26"/>
      <w:szCs w:val="26"/>
    </w:rPr>
  </w:style>
  <w:style w:type="character" w:customStyle="1" w:styleId="Heading3Char">
    <w:name w:val="Heading 3 Char"/>
    <w:basedOn w:val="DefaultParagraphFont"/>
    <w:link w:val="Heading3"/>
    <w:uiPriority w:val="9"/>
    <w:rPr>
      <w:rFonts w:asciiTheme="majorHAnsi" w:eastAsiaTheme="majorEastAsia" w:hAnsiTheme="majorHAnsi" w:cstheme="majorBidi"/>
      <w:color w:val="1F4D78" w:themeColor="accent1" w:themeShade="7F"/>
      <w:sz w:val="24"/>
      <w:szCs w:val="24"/>
    </w:rPr>
  </w:style>
  <w:style w:type="character" w:customStyle="1" w:styleId="Heading4Char">
    <w:name w:val="Heading 4 Char"/>
    <w:basedOn w:val="DefaultParagraphFont"/>
    <w:link w:val="Heading4"/>
    <w:uiPriority w:val="9"/>
    <w:rsid w:val="006D3D74"/>
    <w:rPr>
      <w:rFonts w:asciiTheme="majorHAnsi" w:eastAsiaTheme="majorEastAsia" w:hAnsiTheme="majorHAnsi" w:cstheme="majorBidi"/>
      <w:i/>
      <w:iCs/>
      <w:color w:val="1F4E79" w:themeColor="accent1" w:themeShade="80"/>
    </w:rPr>
  </w:style>
  <w:style w:type="character" w:customStyle="1" w:styleId="Heading5Char">
    <w:name w:val="Heading 5 Char"/>
    <w:basedOn w:val="DefaultParagraphFont"/>
    <w:link w:val="Heading5"/>
    <w:uiPriority w:val="9"/>
    <w:rsid w:val="006D3D74"/>
    <w:rPr>
      <w:rFonts w:asciiTheme="majorHAnsi" w:eastAsiaTheme="majorEastAsia" w:hAnsiTheme="majorHAnsi" w:cstheme="majorBidi"/>
      <w:color w:val="1F4E79" w:themeColor="accent1" w:themeShade="80"/>
    </w:rPr>
  </w:style>
  <w:style w:type="character" w:customStyle="1" w:styleId="Heading6Char">
    <w:name w:val="Heading 6 Char"/>
    <w:basedOn w:val="DefaultParagraphFont"/>
    <w:link w:val="Heading6"/>
    <w:uiPriority w:val="9"/>
    <w:rPr>
      <w:rFonts w:asciiTheme="majorHAnsi" w:eastAsiaTheme="majorEastAsia" w:hAnsiTheme="majorHAnsi" w:cstheme="majorBidi"/>
      <w:color w:val="1F4D78" w:themeColor="accent1" w:themeShade="7F"/>
    </w:rPr>
  </w:style>
  <w:style w:type="character" w:customStyle="1" w:styleId="Heading7Char">
    <w:name w:val="Heading 7 Char"/>
    <w:basedOn w:val="DefaultParagraphFont"/>
    <w:link w:val="Heading7"/>
    <w:uiPriority w:val="9"/>
    <w:rPr>
      <w:rFonts w:asciiTheme="majorHAnsi" w:eastAsiaTheme="majorEastAsia" w:hAnsiTheme="majorHAnsi" w:cstheme="majorBidi"/>
      <w:i/>
      <w:iCs/>
      <w:color w:val="1F4D78" w:themeColor="accent1" w:themeShade="7F"/>
    </w:rPr>
  </w:style>
  <w:style w:type="character" w:customStyle="1" w:styleId="Heading8Char">
    <w:name w:val="Heading 8 Char"/>
    <w:basedOn w:val="DefaultParagraphFont"/>
    <w:link w:val="Heading8"/>
    <w:uiPriority w:val="9"/>
    <w:rsid w:val="00645252"/>
    <w:rPr>
      <w:rFonts w:asciiTheme="majorHAnsi" w:eastAsiaTheme="majorEastAsia" w:hAnsiTheme="majorHAnsi" w:cstheme="majorBidi"/>
      <w:color w:val="272727" w:themeColor="text1" w:themeTint="D8"/>
      <w:szCs w:val="21"/>
    </w:rPr>
  </w:style>
  <w:style w:type="character" w:customStyle="1" w:styleId="Heading9Char">
    <w:name w:val="Heading 9 Char"/>
    <w:basedOn w:val="DefaultParagraphFont"/>
    <w:link w:val="Heading9"/>
    <w:uiPriority w:val="9"/>
    <w:rsid w:val="00645252"/>
    <w:rPr>
      <w:rFonts w:asciiTheme="majorHAnsi" w:eastAsiaTheme="majorEastAsia" w:hAnsiTheme="majorHAnsi" w:cstheme="majorBidi"/>
      <w:i/>
      <w:iCs/>
      <w:color w:val="272727" w:themeColor="text1" w:themeTint="D8"/>
      <w:szCs w:val="21"/>
    </w:rPr>
  </w:style>
  <w:style w:type="paragraph" w:styleId="Title">
    <w:name w:val="Title"/>
    <w:basedOn w:val="Normal"/>
    <w:next w:val="Normal"/>
    <w:link w:val="TitleChar"/>
    <w:uiPriority w:val="10"/>
    <w:qFormat/>
    <w:pPr>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pPr>
      <w:numPr>
        <w:ilvl w:val="1"/>
      </w:numPr>
      <w:ind w:left="720" w:firstLine="720"/>
    </w:pPr>
    <w:rPr>
      <w:rFonts w:eastAsiaTheme="minorEastAsia"/>
      <w:color w:val="5A5A5A" w:themeColor="text1" w:themeTint="A5"/>
      <w:spacing w:val="15"/>
    </w:rPr>
  </w:style>
  <w:style w:type="character" w:customStyle="1" w:styleId="SubtitleChar">
    <w:name w:val="Subtitle Char"/>
    <w:basedOn w:val="DefaultParagraphFont"/>
    <w:link w:val="Subtitle"/>
    <w:uiPriority w:val="11"/>
    <w:rPr>
      <w:rFonts w:eastAsiaTheme="minorEastAsia"/>
      <w:color w:val="5A5A5A" w:themeColor="text1" w:themeTint="A5"/>
      <w:spacing w:val="15"/>
    </w:rPr>
  </w:style>
  <w:style w:type="character" w:styleId="SubtleEmphasis">
    <w:name w:val="Subtle Emphasis"/>
    <w:basedOn w:val="DefaultParagraphFont"/>
    <w:uiPriority w:val="19"/>
    <w:qFormat/>
    <w:rPr>
      <w:i/>
      <w:iCs/>
      <w:color w:val="404040" w:themeColor="text1" w:themeTint="BF"/>
    </w:rPr>
  </w:style>
  <w:style w:type="character" w:styleId="Emphasis">
    <w:name w:val="Emphasis"/>
    <w:basedOn w:val="DefaultParagraphFont"/>
    <w:uiPriority w:val="20"/>
    <w:qFormat/>
    <w:rPr>
      <w:i/>
      <w:iCs/>
    </w:rPr>
  </w:style>
  <w:style w:type="character" w:styleId="IntenseEmphasis">
    <w:name w:val="Intense Emphasis"/>
    <w:basedOn w:val="DefaultParagraphFont"/>
    <w:uiPriority w:val="21"/>
    <w:qFormat/>
    <w:rsid w:val="00645252"/>
    <w:rPr>
      <w:i/>
      <w:iCs/>
      <w:color w:val="1F4E79" w:themeColor="accent1" w:themeShade="80"/>
    </w:rPr>
  </w:style>
  <w:style w:type="character" w:styleId="Strong">
    <w:name w:val="Strong"/>
    <w:basedOn w:val="DefaultParagraphFont"/>
    <w:uiPriority w:val="22"/>
    <w:qFormat/>
    <w:rPr>
      <w:b/>
      <w:bCs/>
    </w:rPr>
  </w:style>
  <w:style w:type="paragraph" w:styleId="Quote">
    <w:name w:val="Quote"/>
    <w:basedOn w:val="Normal"/>
    <w:next w:val="Normal"/>
    <w:link w:val="QuoteChar"/>
    <w:uiPriority w:val="29"/>
    <w:qFormat/>
    <w:pPr>
      <w:spacing w:before="200"/>
      <w:ind w:left="864" w:right="864"/>
      <w:jc w:val="center"/>
    </w:pPr>
    <w:rPr>
      <w:i/>
      <w:iCs/>
      <w:color w:val="404040" w:themeColor="text1" w:themeTint="BF"/>
    </w:rPr>
  </w:style>
  <w:style w:type="character" w:customStyle="1" w:styleId="QuoteChar">
    <w:name w:val="Quote Char"/>
    <w:basedOn w:val="DefaultParagraphFont"/>
    <w:link w:val="Quote"/>
    <w:uiPriority w:val="29"/>
    <w:rPr>
      <w:i/>
      <w:iCs/>
      <w:color w:val="404040" w:themeColor="text1" w:themeTint="BF"/>
    </w:rPr>
  </w:style>
  <w:style w:type="paragraph" w:styleId="IntenseQuote">
    <w:name w:val="Intense Quote"/>
    <w:basedOn w:val="Normal"/>
    <w:next w:val="Normal"/>
    <w:link w:val="IntenseQuoteChar"/>
    <w:uiPriority w:val="30"/>
    <w:qFormat/>
    <w:rsid w:val="00645252"/>
    <w:pPr>
      <w:pBdr>
        <w:top w:val="single" w:sz="4" w:space="10" w:color="1F4E79" w:themeColor="accent1" w:themeShade="80"/>
        <w:bottom w:val="single" w:sz="4" w:space="10" w:color="1F4E79" w:themeColor="accent1" w:themeShade="80"/>
      </w:pBdr>
      <w:spacing w:before="360" w:after="360"/>
      <w:ind w:left="864" w:right="864"/>
      <w:jc w:val="center"/>
    </w:pPr>
    <w:rPr>
      <w:i/>
      <w:iCs/>
      <w:color w:val="1F4E79" w:themeColor="accent1" w:themeShade="80"/>
    </w:rPr>
  </w:style>
  <w:style w:type="character" w:customStyle="1" w:styleId="IntenseQuoteChar">
    <w:name w:val="Intense Quote Char"/>
    <w:basedOn w:val="DefaultParagraphFont"/>
    <w:link w:val="IntenseQuote"/>
    <w:uiPriority w:val="30"/>
    <w:rsid w:val="00645252"/>
    <w:rPr>
      <w:i/>
      <w:iCs/>
      <w:color w:val="1F4E79" w:themeColor="accent1" w:themeShade="80"/>
    </w:rPr>
  </w:style>
  <w:style w:type="character" w:styleId="SubtleReference">
    <w:name w:val="Subtle Reference"/>
    <w:basedOn w:val="DefaultParagraphFont"/>
    <w:uiPriority w:val="31"/>
    <w:qFormat/>
    <w:rPr>
      <w:smallCaps/>
      <w:color w:val="5A5A5A" w:themeColor="text1" w:themeTint="A5"/>
    </w:rPr>
  </w:style>
  <w:style w:type="character" w:styleId="IntenseReference">
    <w:name w:val="Intense Reference"/>
    <w:basedOn w:val="DefaultParagraphFont"/>
    <w:uiPriority w:val="32"/>
    <w:qFormat/>
    <w:rsid w:val="00645252"/>
    <w:rPr>
      <w:b/>
      <w:bCs/>
      <w:caps w:val="0"/>
      <w:smallCaps/>
      <w:color w:val="1F4E79" w:themeColor="accent1" w:themeShade="80"/>
      <w:spacing w:val="5"/>
    </w:rPr>
  </w:style>
  <w:style w:type="character" w:styleId="BookTitle">
    <w:name w:val="Book Title"/>
    <w:basedOn w:val="DefaultParagraphFont"/>
    <w:uiPriority w:val="33"/>
    <w:qFormat/>
    <w:rPr>
      <w:b/>
      <w:bCs/>
      <w:i/>
      <w:iCs/>
      <w:spacing w:val="5"/>
    </w:rPr>
  </w:style>
  <w:style w:type="character" w:styleId="Hyperlink">
    <w:name w:val="Hyperlink"/>
    <w:basedOn w:val="DefaultParagraphFont"/>
    <w:uiPriority w:val="99"/>
    <w:unhideWhenUsed/>
    <w:rsid w:val="00645252"/>
    <w:rPr>
      <w:color w:val="1F4E79" w:themeColor="accent1" w:themeShade="80"/>
      <w:u w:val="single"/>
    </w:rPr>
  </w:style>
  <w:style w:type="character" w:styleId="FollowedHyperlink">
    <w:name w:val="FollowedHyperlink"/>
    <w:basedOn w:val="DefaultParagraphFont"/>
    <w:uiPriority w:val="99"/>
    <w:unhideWhenUsed/>
    <w:rPr>
      <w:color w:val="954F72" w:themeColor="followedHyperlink"/>
      <w:u w:val="single"/>
    </w:rPr>
  </w:style>
  <w:style w:type="paragraph" w:styleId="Caption">
    <w:name w:val="caption"/>
    <w:basedOn w:val="Normal"/>
    <w:next w:val="Normal"/>
    <w:uiPriority w:val="35"/>
    <w:unhideWhenUsed/>
    <w:qFormat/>
    <w:rsid w:val="00645252"/>
    <w:pPr>
      <w:spacing w:after="200"/>
    </w:pPr>
    <w:rPr>
      <w:i/>
      <w:iCs/>
      <w:color w:val="44546A" w:themeColor="text2"/>
      <w:szCs w:val="18"/>
    </w:rPr>
  </w:style>
  <w:style w:type="paragraph" w:styleId="BalloonText">
    <w:name w:val="Balloon Text"/>
    <w:basedOn w:val="Normal"/>
    <w:link w:val="BalloonTextChar"/>
    <w:uiPriority w:val="99"/>
    <w:semiHidden/>
    <w:unhideWhenUsed/>
    <w:rsid w:val="00645252"/>
    <w:rPr>
      <w:rFonts w:ascii="Segoe UI" w:hAnsi="Segoe UI" w:cs="Segoe UI"/>
      <w:szCs w:val="18"/>
    </w:rPr>
  </w:style>
  <w:style w:type="character" w:customStyle="1" w:styleId="BalloonTextChar">
    <w:name w:val="Balloon Text Char"/>
    <w:basedOn w:val="DefaultParagraphFont"/>
    <w:link w:val="BalloonText"/>
    <w:uiPriority w:val="99"/>
    <w:semiHidden/>
    <w:rsid w:val="00645252"/>
    <w:rPr>
      <w:rFonts w:ascii="Segoe UI" w:hAnsi="Segoe UI" w:cs="Segoe UI"/>
      <w:szCs w:val="18"/>
    </w:rPr>
  </w:style>
  <w:style w:type="paragraph" w:styleId="BlockText">
    <w:name w:val="Block Text"/>
    <w:basedOn w:val="Normal"/>
    <w:uiPriority w:val="99"/>
    <w:semiHidden/>
    <w:unhideWhenUsed/>
    <w:rsid w:val="00645252"/>
    <w:pPr>
      <w:pBdr>
        <w:top w:val="single" w:sz="2" w:space="10" w:color="5B9BD5" w:themeColor="accent1" w:shadow="1" w:frame="1"/>
        <w:left w:val="single" w:sz="2" w:space="10" w:color="5B9BD5" w:themeColor="accent1" w:shadow="1" w:frame="1"/>
        <w:bottom w:val="single" w:sz="2" w:space="10" w:color="5B9BD5" w:themeColor="accent1" w:shadow="1" w:frame="1"/>
        <w:right w:val="single" w:sz="2" w:space="10" w:color="5B9BD5" w:themeColor="accent1" w:shadow="1" w:frame="1"/>
      </w:pBdr>
      <w:ind w:left="1152" w:right="1152"/>
    </w:pPr>
    <w:rPr>
      <w:rFonts w:eastAsiaTheme="minorEastAsia"/>
      <w:i/>
      <w:iCs/>
      <w:color w:val="1F4E79" w:themeColor="accent1" w:themeShade="80"/>
    </w:rPr>
  </w:style>
  <w:style w:type="paragraph" w:styleId="BodyText3">
    <w:name w:val="Body Text 3"/>
    <w:basedOn w:val="Normal"/>
    <w:link w:val="BodyText3Char"/>
    <w:uiPriority w:val="99"/>
    <w:semiHidden/>
    <w:unhideWhenUsed/>
    <w:rsid w:val="00645252"/>
    <w:pPr>
      <w:spacing w:after="120"/>
    </w:pPr>
    <w:rPr>
      <w:szCs w:val="16"/>
    </w:rPr>
  </w:style>
  <w:style w:type="character" w:customStyle="1" w:styleId="BodyText3Char">
    <w:name w:val="Body Text 3 Char"/>
    <w:basedOn w:val="DefaultParagraphFont"/>
    <w:link w:val="BodyText3"/>
    <w:uiPriority w:val="99"/>
    <w:semiHidden/>
    <w:rsid w:val="00645252"/>
    <w:rPr>
      <w:szCs w:val="16"/>
    </w:rPr>
  </w:style>
  <w:style w:type="paragraph" w:styleId="BodyTextIndent3">
    <w:name w:val="Body Text Indent 3"/>
    <w:basedOn w:val="Normal"/>
    <w:link w:val="BodyTextIndent3Char"/>
    <w:uiPriority w:val="99"/>
    <w:semiHidden/>
    <w:unhideWhenUsed/>
    <w:rsid w:val="00645252"/>
    <w:pPr>
      <w:spacing w:after="120"/>
      <w:ind w:left="360"/>
    </w:pPr>
    <w:rPr>
      <w:szCs w:val="16"/>
    </w:rPr>
  </w:style>
  <w:style w:type="character" w:customStyle="1" w:styleId="BodyTextIndent3Char">
    <w:name w:val="Body Text Indent 3 Char"/>
    <w:basedOn w:val="DefaultParagraphFont"/>
    <w:link w:val="BodyTextIndent3"/>
    <w:uiPriority w:val="99"/>
    <w:semiHidden/>
    <w:rsid w:val="00645252"/>
    <w:rPr>
      <w:szCs w:val="16"/>
    </w:rPr>
  </w:style>
  <w:style w:type="character" w:styleId="CommentReference">
    <w:name w:val="annotation reference"/>
    <w:basedOn w:val="DefaultParagraphFont"/>
    <w:uiPriority w:val="99"/>
    <w:semiHidden/>
    <w:unhideWhenUsed/>
    <w:rsid w:val="00645252"/>
    <w:rPr>
      <w:sz w:val="22"/>
      <w:szCs w:val="16"/>
    </w:rPr>
  </w:style>
  <w:style w:type="paragraph" w:styleId="CommentText">
    <w:name w:val="annotation text"/>
    <w:basedOn w:val="Normal"/>
    <w:link w:val="CommentTextChar"/>
    <w:uiPriority w:val="99"/>
    <w:semiHidden/>
    <w:unhideWhenUsed/>
    <w:rsid w:val="00645252"/>
    <w:rPr>
      <w:szCs w:val="20"/>
    </w:rPr>
  </w:style>
  <w:style w:type="character" w:customStyle="1" w:styleId="CommentTextChar">
    <w:name w:val="Comment Text Char"/>
    <w:basedOn w:val="DefaultParagraphFont"/>
    <w:link w:val="CommentText"/>
    <w:uiPriority w:val="99"/>
    <w:semiHidden/>
    <w:rsid w:val="00645252"/>
    <w:rPr>
      <w:szCs w:val="20"/>
    </w:rPr>
  </w:style>
  <w:style w:type="paragraph" w:styleId="CommentSubject">
    <w:name w:val="annotation subject"/>
    <w:basedOn w:val="CommentText"/>
    <w:next w:val="CommentText"/>
    <w:link w:val="CommentSubjectChar"/>
    <w:uiPriority w:val="99"/>
    <w:semiHidden/>
    <w:unhideWhenUsed/>
    <w:rsid w:val="00645252"/>
    <w:rPr>
      <w:b/>
      <w:bCs/>
    </w:rPr>
  </w:style>
  <w:style w:type="character" w:customStyle="1" w:styleId="CommentSubjectChar">
    <w:name w:val="Comment Subject Char"/>
    <w:basedOn w:val="CommentTextChar"/>
    <w:link w:val="CommentSubject"/>
    <w:uiPriority w:val="99"/>
    <w:semiHidden/>
    <w:rsid w:val="00645252"/>
    <w:rPr>
      <w:b/>
      <w:bCs/>
      <w:szCs w:val="20"/>
    </w:rPr>
  </w:style>
  <w:style w:type="paragraph" w:styleId="DocumentMap">
    <w:name w:val="Document Map"/>
    <w:basedOn w:val="Normal"/>
    <w:link w:val="DocumentMapChar"/>
    <w:uiPriority w:val="99"/>
    <w:semiHidden/>
    <w:unhideWhenUsed/>
    <w:rsid w:val="00645252"/>
    <w:rPr>
      <w:rFonts w:ascii="Segoe UI" w:hAnsi="Segoe UI" w:cs="Segoe UI"/>
      <w:szCs w:val="16"/>
    </w:rPr>
  </w:style>
  <w:style w:type="character" w:customStyle="1" w:styleId="DocumentMapChar">
    <w:name w:val="Document Map Char"/>
    <w:basedOn w:val="DefaultParagraphFont"/>
    <w:link w:val="DocumentMap"/>
    <w:uiPriority w:val="99"/>
    <w:semiHidden/>
    <w:rsid w:val="00645252"/>
    <w:rPr>
      <w:rFonts w:ascii="Segoe UI" w:hAnsi="Segoe UI" w:cs="Segoe UI"/>
      <w:szCs w:val="16"/>
    </w:rPr>
  </w:style>
  <w:style w:type="paragraph" w:styleId="EndnoteText">
    <w:name w:val="endnote text"/>
    <w:basedOn w:val="Normal"/>
    <w:link w:val="EndnoteTextChar"/>
    <w:uiPriority w:val="99"/>
    <w:semiHidden/>
    <w:unhideWhenUsed/>
    <w:rsid w:val="00645252"/>
    <w:rPr>
      <w:szCs w:val="20"/>
    </w:rPr>
  </w:style>
  <w:style w:type="character" w:customStyle="1" w:styleId="EndnoteTextChar">
    <w:name w:val="Endnote Text Char"/>
    <w:basedOn w:val="DefaultParagraphFont"/>
    <w:link w:val="EndnoteText"/>
    <w:uiPriority w:val="99"/>
    <w:semiHidden/>
    <w:rsid w:val="00645252"/>
    <w:rPr>
      <w:szCs w:val="20"/>
    </w:rPr>
  </w:style>
  <w:style w:type="paragraph" w:styleId="EnvelopeReturn">
    <w:name w:val="envelope return"/>
    <w:basedOn w:val="Normal"/>
    <w:uiPriority w:val="99"/>
    <w:semiHidden/>
    <w:unhideWhenUsed/>
    <w:rsid w:val="00645252"/>
    <w:rPr>
      <w:rFonts w:asciiTheme="majorHAnsi" w:eastAsiaTheme="majorEastAsia" w:hAnsiTheme="majorHAnsi" w:cstheme="majorBidi"/>
      <w:szCs w:val="20"/>
    </w:rPr>
  </w:style>
  <w:style w:type="paragraph" w:styleId="FootnoteText">
    <w:name w:val="footnote text"/>
    <w:basedOn w:val="Normal"/>
    <w:link w:val="FootnoteTextChar"/>
    <w:uiPriority w:val="99"/>
    <w:semiHidden/>
    <w:unhideWhenUsed/>
    <w:rsid w:val="00645252"/>
    <w:rPr>
      <w:szCs w:val="20"/>
    </w:rPr>
  </w:style>
  <w:style w:type="character" w:customStyle="1" w:styleId="FootnoteTextChar">
    <w:name w:val="Footnote Text Char"/>
    <w:basedOn w:val="DefaultParagraphFont"/>
    <w:link w:val="FootnoteText"/>
    <w:uiPriority w:val="99"/>
    <w:semiHidden/>
    <w:rsid w:val="00645252"/>
    <w:rPr>
      <w:szCs w:val="20"/>
    </w:rPr>
  </w:style>
  <w:style w:type="character" w:styleId="HTMLCode">
    <w:name w:val="HTML Code"/>
    <w:basedOn w:val="DefaultParagraphFont"/>
    <w:uiPriority w:val="99"/>
    <w:semiHidden/>
    <w:unhideWhenUsed/>
    <w:rsid w:val="00645252"/>
    <w:rPr>
      <w:rFonts w:ascii="Consolas" w:hAnsi="Consolas"/>
      <w:sz w:val="22"/>
      <w:szCs w:val="20"/>
    </w:rPr>
  </w:style>
  <w:style w:type="character" w:styleId="HTMLKeyboard">
    <w:name w:val="HTML Keyboard"/>
    <w:basedOn w:val="DefaultParagraphFont"/>
    <w:uiPriority w:val="99"/>
    <w:semiHidden/>
    <w:unhideWhenUsed/>
    <w:rsid w:val="00645252"/>
    <w:rPr>
      <w:rFonts w:ascii="Consolas" w:hAnsi="Consolas"/>
      <w:sz w:val="22"/>
      <w:szCs w:val="20"/>
    </w:rPr>
  </w:style>
  <w:style w:type="paragraph" w:styleId="HTMLPreformatted">
    <w:name w:val="HTML Preformatted"/>
    <w:basedOn w:val="Normal"/>
    <w:link w:val="HTMLPreformattedChar"/>
    <w:uiPriority w:val="99"/>
    <w:semiHidden/>
    <w:unhideWhenUsed/>
    <w:rsid w:val="00645252"/>
    <w:rPr>
      <w:rFonts w:ascii="Consolas" w:hAnsi="Consolas"/>
      <w:szCs w:val="20"/>
    </w:rPr>
  </w:style>
  <w:style w:type="character" w:customStyle="1" w:styleId="HTMLPreformattedChar">
    <w:name w:val="HTML Preformatted Char"/>
    <w:basedOn w:val="DefaultParagraphFont"/>
    <w:link w:val="HTMLPreformatted"/>
    <w:uiPriority w:val="99"/>
    <w:semiHidden/>
    <w:rsid w:val="00645252"/>
    <w:rPr>
      <w:rFonts w:ascii="Consolas" w:hAnsi="Consolas"/>
      <w:szCs w:val="20"/>
    </w:rPr>
  </w:style>
  <w:style w:type="character" w:styleId="HTMLTypewriter">
    <w:name w:val="HTML Typewriter"/>
    <w:basedOn w:val="DefaultParagraphFont"/>
    <w:uiPriority w:val="99"/>
    <w:semiHidden/>
    <w:unhideWhenUsed/>
    <w:rsid w:val="00645252"/>
    <w:rPr>
      <w:rFonts w:ascii="Consolas" w:hAnsi="Consolas"/>
      <w:sz w:val="22"/>
      <w:szCs w:val="20"/>
    </w:rPr>
  </w:style>
  <w:style w:type="paragraph" w:styleId="MacroText">
    <w:name w:val="macro"/>
    <w:link w:val="MacroTextChar"/>
    <w:uiPriority w:val="99"/>
    <w:semiHidden/>
    <w:unhideWhenUsed/>
    <w:rsid w:val="00645252"/>
    <w:pPr>
      <w:tabs>
        <w:tab w:val="left" w:pos="480"/>
        <w:tab w:val="left" w:pos="960"/>
        <w:tab w:val="left" w:pos="1440"/>
        <w:tab w:val="left" w:pos="1920"/>
        <w:tab w:val="left" w:pos="2400"/>
        <w:tab w:val="left" w:pos="2880"/>
        <w:tab w:val="left" w:pos="3360"/>
        <w:tab w:val="left" w:pos="3840"/>
        <w:tab w:val="left" w:pos="4320"/>
      </w:tabs>
    </w:pPr>
    <w:rPr>
      <w:rFonts w:ascii="Consolas" w:hAnsi="Consolas"/>
      <w:szCs w:val="20"/>
    </w:rPr>
  </w:style>
  <w:style w:type="character" w:customStyle="1" w:styleId="MacroTextChar">
    <w:name w:val="Macro Text Char"/>
    <w:basedOn w:val="DefaultParagraphFont"/>
    <w:link w:val="MacroText"/>
    <w:uiPriority w:val="99"/>
    <w:semiHidden/>
    <w:rsid w:val="00645252"/>
    <w:rPr>
      <w:rFonts w:ascii="Consolas" w:hAnsi="Consolas"/>
      <w:szCs w:val="20"/>
    </w:rPr>
  </w:style>
  <w:style w:type="paragraph" w:styleId="PlainText">
    <w:name w:val="Plain Text"/>
    <w:basedOn w:val="Normal"/>
    <w:link w:val="PlainTextChar"/>
    <w:uiPriority w:val="99"/>
    <w:semiHidden/>
    <w:unhideWhenUsed/>
    <w:rsid w:val="00645252"/>
    <w:rPr>
      <w:rFonts w:ascii="Consolas" w:hAnsi="Consolas"/>
      <w:szCs w:val="21"/>
    </w:rPr>
  </w:style>
  <w:style w:type="character" w:customStyle="1" w:styleId="PlainTextChar">
    <w:name w:val="Plain Text Char"/>
    <w:basedOn w:val="DefaultParagraphFont"/>
    <w:link w:val="PlainText"/>
    <w:uiPriority w:val="99"/>
    <w:semiHidden/>
    <w:rsid w:val="00645252"/>
    <w:rPr>
      <w:rFonts w:ascii="Consolas" w:hAnsi="Consolas"/>
      <w:szCs w:val="21"/>
    </w:rPr>
  </w:style>
  <w:style w:type="character" w:styleId="PlaceholderText">
    <w:name w:val="Placeholder Text"/>
    <w:basedOn w:val="DefaultParagraphFont"/>
    <w:uiPriority w:val="99"/>
    <w:semiHidden/>
    <w:rsid w:val="00645252"/>
    <w:rPr>
      <w:color w:val="3B3838" w:themeColor="background2" w:themeShade="40"/>
    </w:rPr>
  </w:style>
  <w:style w:type="paragraph" w:styleId="Header">
    <w:name w:val="header"/>
    <w:basedOn w:val="Normal"/>
    <w:link w:val="HeaderChar"/>
    <w:uiPriority w:val="99"/>
    <w:unhideWhenUsed/>
    <w:rsid w:val="006D3D74"/>
  </w:style>
  <w:style w:type="character" w:customStyle="1" w:styleId="HeaderChar">
    <w:name w:val="Header Char"/>
    <w:basedOn w:val="DefaultParagraphFont"/>
    <w:link w:val="Header"/>
    <w:uiPriority w:val="99"/>
    <w:rsid w:val="006D3D74"/>
  </w:style>
  <w:style w:type="paragraph" w:styleId="Footer">
    <w:name w:val="footer"/>
    <w:basedOn w:val="Normal"/>
    <w:link w:val="FooterChar"/>
    <w:uiPriority w:val="99"/>
    <w:unhideWhenUsed/>
    <w:rsid w:val="006D3D74"/>
  </w:style>
  <w:style w:type="character" w:customStyle="1" w:styleId="FooterChar">
    <w:name w:val="Footer Char"/>
    <w:basedOn w:val="DefaultParagraphFont"/>
    <w:link w:val="Footer"/>
    <w:uiPriority w:val="99"/>
    <w:rsid w:val="006D3D74"/>
  </w:style>
  <w:style w:type="paragraph" w:styleId="TOC9">
    <w:name w:val="toc 9"/>
    <w:basedOn w:val="Normal"/>
    <w:next w:val="Normal"/>
    <w:autoRedefine/>
    <w:uiPriority w:val="39"/>
    <w:semiHidden/>
    <w:unhideWhenUsed/>
    <w:rsid w:val="0083569A"/>
    <w:pPr>
      <w:spacing w:after="120"/>
      <w:ind w:left="1757"/>
    </w:pPr>
  </w:style>
  <w:style w:type="paragraph" w:styleId="ListParagraph">
    <w:name w:val="List Paragraph"/>
    <w:basedOn w:val="Normal"/>
    <w:uiPriority w:val="34"/>
    <w:unhideWhenUsed/>
    <w:qFormat/>
    <w:rsid w:val="001239EF"/>
    <w:pPr>
      <w:contextualSpacing/>
    </w:pPr>
  </w:style>
  <w:style w:type="paragraph" w:styleId="NoSpacing">
    <w:name w:val="No Spacing"/>
    <w:uiPriority w:val="1"/>
    <w:qFormat/>
    <w:rsid w:val="002F6811"/>
    <w:pPr>
      <w:ind w:left="720" w:firstLine="720"/>
    </w:pPr>
    <w:rPr>
      <w:rFonts w:ascii="Calibri" w:eastAsia="Calibri" w:hAnsi="Calibri"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04027730">
      <w:bodyDiv w:val="1"/>
      <w:marLeft w:val="0"/>
      <w:marRight w:val="0"/>
      <w:marTop w:val="0"/>
      <w:marBottom w:val="0"/>
      <w:divBdr>
        <w:top w:val="none" w:sz="0" w:space="0" w:color="auto"/>
        <w:left w:val="none" w:sz="0" w:space="0" w:color="auto"/>
        <w:bottom w:val="none" w:sz="0" w:space="0" w:color="auto"/>
        <w:right w:val="none" w:sz="0" w:space="0" w:color="auto"/>
      </w:divBdr>
    </w:div>
    <w:div w:id="221063948">
      <w:bodyDiv w:val="1"/>
      <w:marLeft w:val="0"/>
      <w:marRight w:val="0"/>
      <w:marTop w:val="0"/>
      <w:marBottom w:val="0"/>
      <w:divBdr>
        <w:top w:val="none" w:sz="0" w:space="0" w:color="auto"/>
        <w:left w:val="none" w:sz="0" w:space="0" w:color="auto"/>
        <w:bottom w:val="none" w:sz="0" w:space="0" w:color="auto"/>
        <w:right w:val="none" w:sz="0" w:space="0" w:color="auto"/>
      </w:divBdr>
    </w:div>
    <w:div w:id="294065506">
      <w:bodyDiv w:val="1"/>
      <w:marLeft w:val="0"/>
      <w:marRight w:val="0"/>
      <w:marTop w:val="0"/>
      <w:marBottom w:val="0"/>
      <w:divBdr>
        <w:top w:val="none" w:sz="0" w:space="0" w:color="auto"/>
        <w:left w:val="none" w:sz="0" w:space="0" w:color="auto"/>
        <w:bottom w:val="none" w:sz="0" w:space="0" w:color="auto"/>
        <w:right w:val="none" w:sz="0" w:space="0" w:color="auto"/>
      </w:divBdr>
    </w:div>
    <w:div w:id="756562831">
      <w:bodyDiv w:val="1"/>
      <w:marLeft w:val="0"/>
      <w:marRight w:val="0"/>
      <w:marTop w:val="0"/>
      <w:marBottom w:val="0"/>
      <w:divBdr>
        <w:top w:val="none" w:sz="0" w:space="0" w:color="auto"/>
        <w:left w:val="none" w:sz="0" w:space="0" w:color="auto"/>
        <w:bottom w:val="none" w:sz="0" w:space="0" w:color="auto"/>
        <w:right w:val="none" w:sz="0" w:space="0" w:color="auto"/>
      </w:divBdr>
    </w:div>
    <w:div w:id="833229309">
      <w:bodyDiv w:val="1"/>
      <w:marLeft w:val="0"/>
      <w:marRight w:val="0"/>
      <w:marTop w:val="0"/>
      <w:marBottom w:val="0"/>
      <w:divBdr>
        <w:top w:val="none" w:sz="0" w:space="0" w:color="auto"/>
        <w:left w:val="none" w:sz="0" w:space="0" w:color="auto"/>
        <w:bottom w:val="none" w:sz="0" w:space="0" w:color="auto"/>
        <w:right w:val="none" w:sz="0" w:space="0" w:color="auto"/>
      </w:divBdr>
    </w:div>
    <w:div w:id="1464613413">
      <w:bodyDiv w:val="1"/>
      <w:marLeft w:val="0"/>
      <w:marRight w:val="0"/>
      <w:marTop w:val="0"/>
      <w:marBottom w:val="0"/>
      <w:divBdr>
        <w:top w:val="none" w:sz="0" w:space="0" w:color="auto"/>
        <w:left w:val="none" w:sz="0" w:space="0" w:color="auto"/>
        <w:bottom w:val="none" w:sz="0" w:space="0" w:color="auto"/>
        <w:right w:val="none" w:sz="0" w:space="0" w:color="auto"/>
      </w:divBdr>
    </w:div>
    <w:div w:id="1702976772">
      <w:bodyDiv w:val="1"/>
      <w:marLeft w:val="0"/>
      <w:marRight w:val="0"/>
      <w:marTop w:val="0"/>
      <w:marBottom w:val="0"/>
      <w:divBdr>
        <w:top w:val="none" w:sz="0" w:space="0" w:color="auto"/>
        <w:left w:val="none" w:sz="0" w:space="0" w:color="auto"/>
        <w:bottom w:val="none" w:sz="0" w:space="0" w:color="auto"/>
        <w:right w:val="none" w:sz="0" w:space="0" w:color="auto"/>
      </w:divBdr>
    </w:div>
    <w:div w:id="1948346473">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image" Target="media/image2.png"/><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customXml" Target="ink/ink2.xml"/><Relationship Id="rId2" Type="http://schemas.openxmlformats.org/officeDocument/2006/relationships/customXml" Target="../customXml/item2.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image" Target="media/image1.png"/><Relationship Id="rId5" Type="http://schemas.openxmlformats.org/officeDocument/2006/relationships/styles" Target="styles.xml"/><Relationship Id="rId15" Type="http://schemas.openxmlformats.org/officeDocument/2006/relationships/fontTable" Target="fontTable.xml"/><Relationship Id="rId10" Type="http://schemas.openxmlformats.org/officeDocument/2006/relationships/customXml" Target="ink/ink1.xm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footer" Target="footer1.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Owner\AppData\Local\Microsoft\Office\16.0\DTS\en-US%7b1068D93F-F696-4CAF-B282-B57626251E34%7d\%7bDF5A2CC3-A256-44EA-8585-0B44768E5107%7dtf02786999.dotx" TargetMode="External"/></Relationships>
</file>

<file path=word/ink/ink1.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0-07-17T12:25:10.502"/>
    </inkml:context>
    <inkml:brush xml:id="br0">
      <inkml:brushProperty name="width" value="0.05" units="cm"/>
      <inkml:brushProperty name="height" value="0.05" units="cm"/>
    </inkml:brush>
  </inkml:definitions>
  <inkml:trace contextRef="#ctx0" brushRef="#br0">39 4 3136,'0'-4'1184,"4"4"-928,-4 0-64,0 0 384,0 0-352,-4 7-160,-1 0-64,3 3 0,-7 4 0,2-2-1696,-1 2 928,1-4-1024</inkml:trace>
</inkml:ink>
</file>

<file path=word/ink/ink2.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0-07-20T15:40:38.279"/>
    </inkml:context>
    <inkml:brush xml:id="br0">
      <inkml:brushProperty name="width" value="0.05" units="cm"/>
      <inkml:brushProperty name="height" value="0.05" units="cm"/>
    </inkml:brush>
  </inkml:definitions>
  <inkml:trace contextRef="#ctx0" brushRef="#br0">0 84 7040,'27'-57'2624,"-23"44"-2048,0 3-128,-4 6-256,-4 4-192,0 7-1344</inkml:trace>
</inkml:ink>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LocLastLocAttemptVersionTypeLookup xmlns="4873beb7-5857-4685-be1f-d57550cc96cc" xsi:nil="true"/>
    <MarketSpecific xmlns="4873beb7-5857-4685-be1f-d57550cc96cc">false</MarketSpecific>
    <ApprovalStatus xmlns="4873beb7-5857-4685-be1f-d57550cc96cc">InProgress</ApprovalStatus>
    <LocComments xmlns="4873beb7-5857-4685-be1f-d57550cc96cc" xsi:nil="true"/>
    <DirectSourceMarket xmlns="4873beb7-5857-4685-be1f-d57550cc96cc" xsi:nil="true"/>
    <LocPublishedLinkedAssetsLookup xmlns="4873beb7-5857-4685-be1f-d57550cc96cc" xsi:nil="true"/>
    <ThumbnailAssetId xmlns="4873beb7-5857-4685-be1f-d57550cc96cc" xsi:nil="true"/>
    <PrimaryImageGen xmlns="4873beb7-5857-4685-be1f-d57550cc96cc">true</PrimaryImageGen>
    <LegacyData xmlns="4873beb7-5857-4685-be1f-d57550cc96cc" xsi:nil="true"/>
    <LocNewPublishedVersionLookup xmlns="4873beb7-5857-4685-be1f-d57550cc96cc" xsi:nil="true"/>
    <NumericId xmlns="4873beb7-5857-4685-be1f-d57550cc96cc">102787001</NumericId>
    <TPFriendlyName xmlns="4873beb7-5857-4685-be1f-d57550cc96cc" xsi:nil="true"/>
    <LocOverallPublishStatusLookup xmlns="4873beb7-5857-4685-be1f-d57550cc96cc" xsi:nil="true"/>
    <LocRecommendedHandoff xmlns="4873beb7-5857-4685-be1f-d57550cc96cc" xsi:nil="true"/>
    <BlockPublish xmlns="4873beb7-5857-4685-be1f-d57550cc96cc">false</BlockPublish>
    <BusinessGroup xmlns="4873beb7-5857-4685-be1f-d57550cc96cc" xsi:nil="true"/>
    <OpenTemplate xmlns="4873beb7-5857-4685-be1f-d57550cc96cc">true</OpenTemplate>
    <SourceTitle xmlns="4873beb7-5857-4685-be1f-d57550cc96cc" xsi:nil="true"/>
    <LocOverallLocStatusLookup xmlns="4873beb7-5857-4685-be1f-d57550cc96cc" xsi:nil="true"/>
    <APEditor xmlns="4873beb7-5857-4685-be1f-d57550cc96cc">
      <UserInfo>
        <DisplayName/>
        <AccountId xsi:nil="true"/>
        <AccountType/>
      </UserInfo>
    </APEditor>
    <UALocComments xmlns="4873beb7-5857-4685-be1f-d57550cc96cc" xsi:nil="true"/>
    <IntlLangReviewDate xmlns="4873beb7-5857-4685-be1f-d57550cc96cc" xsi:nil="true"/>
    <PublishStatusLookup xmlns="4873beb7-5857-4685-be1f-d57550cc96cc">
      <Value>1343188</Value>
    </PublishStatusLookup>
    <ParentAssetId xmlns="4873beb7-5857-4685-be1f-d57550cc96cc" xsi:nil="true"/>
    <FeatureTagsTaxHTField0 xmlns="4873beb7-5857-4685-be1f-d57550cc96cc">
      <Terms xmlns="http://schemas.microsoft.com/office/infopath/2007/PartnerControls"/>
    </FeatureTagsTaxHTField0>
    <MachineTranslated xmlns="4873beb7-5857-4685-be1f-d57550cc96cc">false</MachineTranslated>
    <Providers xmlns="4873beb7-5857-4685-be1f-d57550cc96cc" xsi:nil="true"/>
    <OriginalSourceMarket xmlns="4873beb7-5857-4685-be1f-d57550cc96cc" xsi:nil="true"/>
    <APDescription xmlns="4873beb7-5857-4685-be1f-d57550cc96cc" xsi:nil="true"/>
    <ContentItem xmlns="4873beb7-5857-4685-be1f-d57550cc96cc" xsi:nil="true"/>
    <ClipArtFilename xmlns="4873beb7-5857-4685-be1f-d57550cc96cc" xsi:nil="true"/>
    <TPInstallLocation xmlns="4873beb7-5857-4685-be1f-d57550cc96cc" xsi:nil="true"/>
    <TimesCloned xmlns="4873beb7-5857-4685-be1f-d57550cc96cc" xsi:nil="true"/>
    <PublishTargets xmlns="4873beb7-5857-4685-be1f-d57550cc96cc">OfficeOnlineVNext</PublishTargets>
    <AcquiredFrom xmlns="4873beb7-5857-4685-be1f-d57550cc96cc">Internal MS</AcquiredFrom>
    <AssetStart xmlns="4873beb7-5857-4685-be1f-d57550cc96cc">2011-11-23T17:29:00+00:00</AssetStart>
    <FriendlyTitle xmlns="4873beb7-5857-4685-be1f-d57550cc96cc" xsi:nil="true"/>
    <Provider xmlns="4873beb7-5857-4685-be1f-d57550cc96cc" xsi:nil="true"/>
    <LastHandOff xmlns="4873beb7-5857-4685-be1f-d57550cc96cc" xsi:nil="true"/>
    <TPClientViewer xmlns="4873beb7-5857-4685-be1f-d57550cc96cc" xsi:nil="true"/>
    <TemplateStatus xmlns="4873beb7-5857-4685-be1f-d57550cc96cc">Complete</TemplateStatus>
    <Downloads xmlns="4873beb7-5857-4685-be1f-d57550cc96cc">0</Downloads>
    <OOCacheId xmlns="4873beb7-5857-4685-be1f-d57550cc96cc" xsi:nil="true"/>
    <IsDeleted xmlns="4873beb7-5857-4685-be1f-d57550cc96cc">false</IsDeleted>
    <LocPublishedDependentAssetsLookup xmlns="4873beb7-5857-4685-be1f-d57550cc96cc" xsi:nil="true"/>
    <AssetExpire xmlns="4873beb7-5857-4685-be1f-d57550cc96cc">2029-05-12T07:00:00+00:00</AssetExpire>
    <CSXSubmissionMarket xmlns="4873beb7-5857-4685-be1f-d57550cc96cc" xsi:nil="true"/>
    <DSATActionTaken xmlns="4873beb7-5857-4685-be1f-d57550cc96cc" xsi:nil="true"/>
    <SubmitterId xmlns="4873beb7-5857-4685-be1f-d57550cc96cc" xsi:nil="true"/>
    <EditorialTags xmlns="4873beb7-5857-4685-be1f-d57550cc96cc" xsi:nil="true"/>
    <TPExecutable xmlns="4873beb7-5857-4685-be1f-d57550cc96cc" xsi:nil="true"/>
    <CSXSubmissionDate xmlns="4873beb7-5857-4685-be1f-d57550cc96cc" xsi:nil="true"/>
    <CSXUpdate xmlns="4873beb7-5857-4685-be1f-d57550cc96cc">false</CSXUpdate>
    <AssetType xmlns="4873beb7-5857-4685-be1f-d57550cc96cc">TP</AssetType>
    <ApprovalLog xmlns="4873beb7-5857-4685-be1f-d57550cc96cc" xsi:nil="true"/>
    <BugNumber xmlns="4873beb7-5857-4685-be1f-d57550cc96cc" xsi:nil="true"/>
    <OriginAsset xmlns="4873beb7-5857-4685-be1f-d57550cc96cc" xsi:nil="true"/>
    <TPComponent xmlns="4873beb7-5857-4685-be1f-d57550cc96cc" xsi:nil="true"/>
    <Milestone xmlns="4873beb7-5857-4685-be1f-d57550cc96cc" xsi:nil="true"/>
    <RecommendationsModifier xmlns="4873beb7-5857-4685-be1f-d57550cc96cc" xsi:nil="true"/>
    <AssetId xmlns="4873beb7-5857-4685-be1f-d57550cc96cc">TP102787001</AssetId>
    <PolicheckWords xmlns="4873beb7-5857-4685-be1f-d57550cc96cc" xsi:nil="true"/>
    <TPLaunchHelpLink xmlns="4873beb7-5857-4685-be1f-d57550cc96cc" xsi:nil="true"/>
    <IntlLocPriority xmlns="4873beb7-5857-4685-be1f-d57550cc96cc" xsi:nil="true"/>
    <TPApplication xmlns="4873beb7-5857-4685-be1f-d57550cc96cc" xsi:nil="true"/>
    <IntlLangReviewer xmlns="4873beb7-5857-4685-be1f-d57550cc96cc" xsi:nil="true"/>
    <HandoffToMSDN xmlns="4873beb7-5857-4685-be1f-d57550cc96cc" xsi:nil="true"/>
    <PlannedPubDate xmlns="4873beb7-5857-4685-be1f-d57550cc96cc" xsi:nil="true"/>
    <CrawlForDependencies xmlns="4873beb7-5857-4685-be1f-d57550cc96cc">false</CrawlForDependencies>
    <LocLastLocAttemptVersionLookup xmlns="4873beb7-5857-4685-be1f-d57550cc96cc">693888</LocLastLocAttemptVersionLookup>
    <LocProcessedForHandoffsLookup xmlns="4873beb7-5857-4685-be1f-d57550cc96cc" xsi:nil="true"/>
    <TrustLevel xmlns="4873beb7-5857-4685-be1f-d57550cc96cc">1 Microsoft Managed Content</TrustLevel>
    <CampaignTagsTaxHTField0 xmlns="4873beb7-5857-4685-be1f-d57550cc96cc">
      <Terms xmlns="http://schemas.microsoft.com/office/infopath/2007/PartnerControls"/>
    </CampaignTagsTaxHTField0>
    <TPNamespace xmlns="4873beb7-5857-4685-be1f-d57550cc96cc" xsi:nil="true"/>
    <LocOverallPreviewStatusLookup xmlns="4873beb7-5857-4685-be1f-d57550cc96cc" xsi:nil="true"/>
    <TaxCatchAll xmlns="4873beb7-5857-4685-be1f-d57550cc96cc"/>
    <IsSearchable xmlns="4873beb7-5857-4685-be1f-d57550cc96cc">false</IsSearchable>
    <TemplateTemplateType xmlns="4873beb7-5857-4685-be1f-d57550cc96cc">Word Document Template</TemplateTemplateType>
    <Markets xmlns="4873beb7-5857-4685-be1f-d57550cc96cc"/>
    <IntlLangReview xmlns="4873beb7-5857-4685-be1f-d57550cc96cc" xsi:nil="true"/>
    <UAProjectedTotalWords xmlns="4873beb7-5857-4685-be1f-d57550cc96cc" xsi:nil="true"/>
    <OutputCachingOn xmlns="4873beb7-5857-4685-be1f-d57550cc96cc">false</OutputCachingOn>
    <AverageRating xmlns="4873beb7-5857-4685-be1f-d57550cc96cc" xsi:nil="true"/>
    <LocMarketGroupTiers2 xmlns="4873beb7-5857-4685-be1f-d57550cc96cc" xsi:nil="true"/>
    <APAuthor xmlns="4873beb7-5857-4685-be1f-d57550cc96cc">
      <UserInfo>
        <DisplayName>REDMOND\v-namall</DisplayName>
        <AccountId>978</AccountId>
        <AccountType/>
      </UserInfo>
    </APAuthor>
    <TPCommandLine xmlns="4873beb7-5857-4685-be1f-d57550cc96cc" xsi:nil="true"/>
    <LocManualTestRequired xmlns="4873beb7-5857-4685-be1f-d57550cc96cc">false</LocManualTestRequired>
    <TPAppVersion xmlns="4873beb7-5857-4685-be1f-d57550cc96cc" xsi:nil="true"/>
    <EditorialStatus xmlns="4873beb7-5857-4685-be1f-d57550cc96cc">Complete</EditorialStatus>
    <LocProcessedForMarketsLookup xmlns="4873beb7-5857-4685-be1f-d57550cc96cc" xsi:nil="true"/>
    <LastModifiedDateTime xmlns="4873beb7-5857-4685-be1f-d57550cc96cc" xsi:nil="true"/>
    <TPLaunchHelpLinkType xmlns="4873beb7-5857-4685-be1f-d57550cc96cc">Template</TPLaunchHelpLinkType>
    <ScenarioTagsTaxHTField0 xmlns="4873beb7-5857-4685-be1f-d57550cc96cc">
      <Terms xmlns="http://schemas.microsoft.com/office/infopath/2007/PartnerControls"/>
    </ScenarioTagsTaxHTField0>
    <OriginalRelease xmlns="4873beb7-5857-4685-be1f-d57550cc96cc">14</OriginalRelease>
    <LocalizationTagsTaxHTField0 xmlns="4873beb7-5857-4685-be1f-d57550cc96cc">
      <Terms xmlns="http://schemas.microsoft.com/office/infopath/2007/PartnerControls"/>
    </LocalizationTagsTaxHTField0>
    <Manager xmlns="4873beb7-5857-4685-be1f-d57550cc96cc" xsi:nil="true"/>
    <UALocRecommendation xmlns="4873beb7-5857-4685-be1f-d57550cc96cc">Localize</UALocRecommendation>
    <LocOverallHandbackStatusLookup xmlns="4873beb7-5857-4685-be1f-d57550cc96cc" xsi:nil="true"/>
    <ArtSampleDocs xmlns="4873beb7-5857-4685-be1f-d57550cc96cc" xsi:nil="true"/>
    <UACurrentWords xmlns="4873beb7-5857-4685-be1f-d57550cc96cc" xsi:nil="true"/>
    <ShowIn xmlns="4873beb7-5857-4685-be1f-d57550cc96cc">Show everywhere</ShowIn>
    <CSXHash xmlns="4873beb7-5857-4685-be1f-d57550cc96cc" xsi:nil="true"/>
    <VoteCount xmlns="4873beb7-5857-4685-be1f-d57550cc96cc" xsi:nil="true"/>
    <InternalTagsTaxHTField0 xmlns="4873beb7-5857-4685-be1f-d57550cc96cc">
      <Terms xmlns="http://schemas.microsoft.com/office/infopath/2007/PartnerControls"/>
    </InternalTagsTaxHTField0>
    <UANotes xmlns="4873beb7-5857-4685-be1f-d57550cc96cc" xsi:nil="true"/>
  </documentManagement>
</p:properties>
</file>

<file path=customXml/item2.xml><?xml version="1.0" encoding="utf-8"?>
<ct:contentTypeSchema xmlns:ct="http://schemas.microsoft.com/office/2006/metadata/contentType" xmlns:ma="http://schemas.microsoft.com/office/2006/metadata/properties/metaAttributes" ct:_="" ma:_="" ma:contentTypeName="TemplateFile" ma:contentTypeID="0x0101006EDDDB5EE6D98C44930B742096920B300400F5B6D36B3EF94B4E9A635CDF2A18F5B8" ma:contentTypeVersion="72" ma:contentTypeDescription="Create a new document." ma:contentTypeScope="" ma:versionID="a23e56308344d904b51738559c3d67c9">
  <xsd:schema xmlns:xsd="http://www.w3.org/2001/XMLSchema" xmlns:xs="http://www.w3.org/2001/XMLSchema" xmlns:p="http://schemas.microsoft.com/office/2006/metadata/properties" xmlns:ns2="4873beb7-5857-4685-be1f-d57550cc96cc" targetNamespace="http://schemas.microsoft.com/office/2006/metadata/properties" ma:root="true" ma:fieldsID="cd0908cc4600e77bf5da051303e00c8d" ns2:_="">
    <xsd:import namespace="4873beb7-5857-4685-be1f-d57550cc96cc"/>
    <xsd:element name="properties">
      <xsd:complexType>
        <xsd:sequence>
          <xsd:element name="documentManagement">
            <xsd:complexType>
              <xsd:all>
                <xsd:element ref="ns2:AcquiredFrom" minOccurs="0"/>
                <xsd:element ref="ns2:UACurrentWords" minOccurs="0"/>
                <xsd:element ref="ns2:TPApplication" minOccurs="0"/>
                <xsd:element ref="ns2:ApprovalLog" minOccurs="0"/>
                <xsd:element ref="ns2:ApprovalStatus" minOccurs="0"/>
                <xsd:element ref="ns2:AssetStart" minOccurs="0"/>
                <xsd:element ref="ns2:AssetExpire" minOccurs="0"/>
                <xsd:element ref="ns2:AssetId" minOccurs="0"/>
                <xsd:element ref="ns2:IsSearchable" minOccurs="0"/>
                <xsd:element ref="ns2:AssetType" minOccurs="0"/>
                <xsd:element ref="ns2:APAuthor" minOccurs="0"/>
                <xsd:element ref="ns2:AverageRating" minOccurs="0"/>
                <xsd:element ref="ns2:BlockPublish" minOccurs="0"/>
                <xsd:element ref="ns2:BugNumber" minOccurs="0"/>
                <xsd:element ref="ns2:CampaignTagsTaxHTField0" minOccurs="0"/>
                <xsd:element ref="ns2:TPClientViewer" minOccurs="0"/>
                <xsd:element ref="ns2:ClipArtFilename" minOccurs="0"/>
                <xsd:element ref="ns2:TPCommandLine" minOccurs="0"/>
                <xsd:element ref="ns2:TPComponent" minOccurs="0"/>
                <xsd:element ref="ns2:ContentItem" minOccurs="0"/>
                <xsd:element ref="ns2:CrawlForDependencies" minOccurs="0"/>
                <xsd:element ref="ns2:CSXHash" minOccurs="0"/>
                <xsd:element ref="ns2:CSXSubmissionMarket" minOccurs="0"/>
                <xsd:element ref="ns2:CSXUpdate" minOccurs="0"/>
                <xsd:element ref="ns2:IntlLangReviewDate" minOccurs="0"/>
                <xsd:element ref="ns2:IsDeleted" minOccurs="0"/>
                <xsd:element ref="ns2:APDescription" minOccurs="0"/>
                <xsd:element ref="ns2:DirectSourceMarket" minOccurs="0"/>
                <xsd:element ref="ns2:Downloads" minOccurs="0"/>
                <xsd:element ref="ns2:DSATActionTaken" minOccurs="0"/>
                <xsd:element ref="ns2:APEditor" minOccurs="0"/>
                <xsd:element ref="ns2:EditorialStatus" minOccurs="0"/>
                <xsd:element ref="ns2:EditorialTags" minOccurs="0"/>
                <xsd:element ref="ns2:TPExecutable" minOccurs="0"/>
                <xsd:element ref="ns2:FeatureTagsTaxHTField0" minOccurs="0"/>
                <xsd:element ref="ns2:TPFriendlyName" minOccurs="0"/>
                <xsd:element ref="ns2:FriendlyTitle" minOccurs="0"/>
                <xsd:element ref="ns2:PrimaryImageGen" minOccurs="0"/>
                <xsd:element ref="ns2:HandoffToMSDN" minOccurs="0"/>
                <xsd:element ref="ns2:InProjectListLookup" minOccurs="0"/>
                <xsd:element ref="ns2:TPInstallLocation" minOccurs="0"/>
                <xsd:element ref="ns2:InternalTagsTaxHTField0" minOccurs="0"/>
                <xsd:element ref="ns2:IntlLangReview" minOccurs="0"/>
                <xsd:element ref="ns2:IntlLangReviewer" minOccurs="0"/>
                <xsd:element ref="ns2:MarketSpecific" minOccurs="0"/>
                <xsd:element ref="ns2:LastCompleteVersionLookup" minOccurs="0"/>
                <xsd:element ref="ns2:LastHandOff" minOccurs="0"/>
                <xsd:element ref="ns2:LastModifiedDateTime" minOccurs="0"/>
                <xsd:element ref="ns2:LastPreviewErrorLookup" minOccurs="0"/>
                <xsd:element ref="ns2:LastPreviewResultLookup" minOccurs="0"/>
                <xsd:element ref="ns2:LastPreviewAttemptDateLookup" minOccurs="0"/>
                <xsd:element ref="ns2:LastPreviewedByLookup" minOccurs="0"/>
                <xsd:element ref="ns2:LastPreviewTimeLookup" minOccurs="0"/>
                <xsd:element ref="ns2:LastPreviewVersionLookup" minOccurs="0"/>
                <xsd:element ref="ns2:LastPublishErrorLookup" minOccurs="0"/>
                <xsd:element ref="ns2:LastPublishResultLookup" minOccurs="0"/>
                <xsd:element ref="ns2:LastPublishAttemptDateLookup" minOccurs="0"/>
                <xsd:element ref="ns2:LastPublishedByLookup" minOccurs="0"/>
                <xsd:element ref="ns2:LastPublishTimeLookup" minOccurs="0"/>
                <xsd:element ref="ns2:LastPublishVersionLookup" minOccurs="0"/>
                <xsd:element ref="ns2:TPLaunchHelpLinkType" minOccurs="0"/>
                <xsd:element ref="ns2:LegacyData" minOccurs="0"/>
                <xsd:element ref="ns2:TPLaunchHelpLink" minOccurs="0"/>
                <xsd:element ref="ns2:LocComments" minOccurs="0"/>
                <xsd:element ref="ns2:LocLastLocAttemptVersionLookup" minOccurs="0"/>
                <xsd:element ref="ns2:LocLastLocAttemptVersionTypeLookup" minOccurs="0"/>
                <xsd:element ref="ns2:LocManualTestRequired" minOccurs="0"/>
                <xsd:element ref="ns2:LocMarketGroupTiers2" minOccurs="0"/>
                <xsd:element ref="ns2:LocNewPublishedVersionLookup" minOccurs="0"/>
                <xsd:element ref="ns2:LocOverallHandbackStatusLookup" minOccurs="0"/>
                <xsd:element ref="ns2:LocOverallLocStatusLookup" minOccurs="0"/>
                <xsd:element ref="ns2:LocOverallPreviewStatusLookup" minOccurs="0"/>
                <xsd:element ref="ns2:LocOverallPublishStatusLookup" minOccurs="0"/>
                <xsd:element ref="ns2:IntlLocPriority" minOccurs="0"/>
                <xsd:element ref="ns2:LocProcessedForHandoffsLookup" minOccurs="0"/>
                <xsd:element ref="ns2:LocProcessedForMarketsLookup" minOccurs="0"/>
                <xsd:element ref="ns2:LocPublishedDependentAssetsLookup" minOccurs="0"/>
                <xsd:element ref="ns2:LocPublishedLinkedAssetsLookup" minOccurs="0"/>
                <xsd:element ref="ns2:LocRecommendedHandoff" minOccurs="0"/>
                <xsd:element ref="ns2:LocalizationTagsTaxHTField0" minOccurs="0"/>
                <xsd:element ref="ns2:MachineTranslated" minOccurs="0"/>
                <xsd:element ref="ns2:Manager" minOccurs="0"/>
                <xsd:element ref="ns2:Markets" minOccurs="0"/>
                <xsd:element ref="ns2:Milestone" minOccurs="0"/>
                <xsd:element ref="ns2:TPNamespace" minOccurs="0"/>
                <xsd:element ref="ns2:NumericId" minOccurs="0"/>
                <xsd:element ref="ns2:NumOfRatingsLookup" minOccurs="0"/>
                <xsd:element ref="ns2:OOCacheId" minOccurs="0"/>
                <xsd:element ref="ns2:OpenTemplate" minOccurs="0"/>
                <xsd:element ref="ns2:OriginAsset" minOccurs="0"/>
                <xsd:element ref="ns2:OriginalRelease" minOccurs="0"/>
                <xsd:element ref="ns2:OriginalSourceMarket" minOccurs="0"/>
                <xsd:element ref="ns2:OutputCachingOn" minOccurs="0"/>
                <xsd:element ref="ns2:ParentAssetId" minOccurs="0"/>
                <xsd:element ref="ns2:PlannedPubDate" minOccurs="0"/>
                <xsd:element ref="ns2:PolicheckWords" minOccurs="0"/>
                <xsd:element ref="ns2:BusinessGroup" minOccurs="0"/>
                <xsd:element ref="ns2:UAProjectedTotalWords" minOccurs="0"/>
                <xsd:element ref="ns2:Provider" minOccurs="0"/>
                <xsd:element ref="ns2:Providers" minOccurs="0"/>
                <xsd:element ref="ns2:PublishStatusLookup" minOccurs="0"/>
                <xsd:element ref="ns2:PublishTargets" minOccurs="0"/>
                <xsd:element ref="ns2:RecommendationsModifier" minOccurs="0"/>
                <xsd:element ref="ns2:ArtSampleDocs" minOccurs="0"/>
                <xsd:element ref="ns2:ScenarioTagsTaxHTField0" minOccurs="0"/>
                <xsd:element ref="ns2:ShowIn" minOccurs="0"/>
                <xsd:element ref="ns2:SourceTitle" minOccurs="0"/>
                <xsd:element ref="ns2:CSXSubmissionDate" minOccurs="0"/>
                <xsd:element ref="ns2:SubmitterId" minOccurs="0"/>
                <xsd:element ref="ns2:TaxCatchAll" minOccurs="0"/>
                <xsd:element ref="ns2:TaxCatchAllLabel" minOccurs="0"/>
                <xsd:element ref="ns2:TemplateStatus" minOccurs="0"/>
                <xsd:element ref="ns2:TemplateTemplateType" minOccurs="0"/>
                <xsd:element ref="ns2:ThumbnailAssetId" minOccurs="0"/>
                <xsd:element ref="ns2:TimesCloned" minOccurs="0"/>
                <xsd:element ref="ns2:TrustLevel" minOccurs="0"/>
                <xsd:element ref="ns2:UALocComments" minOccurs="0"/>
                <xsd:element ref="ns2:UALocRecommendation" minOccurs="0"/>
                <xsd:element ref="ns2:UANotes" minOccurs="0"/>
                <xsd:element ref="ns2:TPAppVersion" minOccurs="0"/>
                <xsd:element ref="ns2:VoteCount"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4873beb7-5857-4685-be1f-d57550cc96cc" elementFormDefault="qualified">
    <xsd:import namespace="http://schemas.microsoft.com/office/2006/documentManagement/types"/>
    <xsd:import namespace="http://schemas.microsoft.com/office/infopath/2007/PartnerControls"/>
    <xsd:element name="AcquiredFrom" ma:index="1" nillable="true" ma:displayName="Acquired From" ma:default="Internal MS" ma:internalName="AcquiredFrom" ma:readOnly="false">
      <xsd:simpleType>
        <xsd:restriction base="dms:Choice">
          <xsd:enumeration value="Internal MS"/>
          <xsd:enumeration value="Community"/>
          <xsd:enumeration value="MVP"/>
          <xsd:enumeration value="Publisher"/>
          <xsd:enumeration value="Partner"/>
          <xsd:enumeration value="None"/>
        </xsd:restriction>
      </xsd:simpleType>
    </xsd:element>
    <xsd:element name="UACurrentWords" ma:index="2" nillable="true" ma:displayName="Actual Word Count" ma:default="" ma:internalName="UACurrentWords" ma:readOnly="false">
      <xsd:simpleType>
        <xsd:restriction base="dms:Unknown"/>
      </xsd:simpleType>
    </xsd:element>
    <xsd:element name="TPApplication" ma:index="3" nillable="true" ma:displayName="Application to Open Template With" ma:default="" ma:internalName="TPApplication">
      <xsd:simpleType>
        <xsd:restriction base="dms:Text"/>
      </xsd:simpleType>
    </xsd:element>
    <xsd:element name="ApprovalLog" ma:index="4" nillable="true" ma:displayName="Approval Log" ma:default="" ma:hidden="true" ma:internalName="ApprovalLog" ma:readOnly="false">
      <xsd:simpleType>
        <xsd:restriction base="dms:Note"/>
      </xsd:simpleType>
    </xsd:element>
    <xsd:element name="ApprovalStatus" ma:index="5" nillable="true" ma:displayName="Approval Status" ma:default="InProgress" ma:internalName="ApprovalStatus" ma:readOnly="false">
      <xsd:simpleType>
        <xsd:restriction base="dms:Choice">
          <xsd:enumeration value="InProgress"/>
          <xsd:enumeration value="Rejected"/>
          <xsd:enumeration value="Questionable"/>
          <xsd:enumeration value="ApprovedAutomatic"/>
          <xsd:enumeration value="ApprovedManual"/>
          <xsd:enumeration value="On Hold"/>
          <xsd:enumeration value="Needs Review"/>
          <xsd:enumeration value="A Violation"/>
          <xsd:enumeration value="Unpublished Violation"/>
        </xsd:restriction>
      </xsd:simpleType>
    </xsd:element>
    <xsd:element name="AssetStart" ma:index="6" nillable="true" ma:displayName="Asset Begin Date" ma:default="[Today]" ma:internalName="AssetStart" ma:readOnly="false">
      <xsd:simpleType>
        <xsd:restriction base="dms:DateTime"/>
      </xsd:simpleType>
    </xsd:element>
    <xsd:element name="AssetExpire" ma:index="7" nillable="true" ma:displayName="Asset End Date" ma:default="2029-01-01T08:00:00Z" ma:format="DateTime" ma:internalName="AssetExpire" ma:readOnly="false">
      <xsd:simpleType>
        <xsd:restriction base="dms:DateTime"/>
      </xsd:simpleType>
    </xsd:element>
    <xsd:element name="AssetId" ma:index="8" nillable="true" ma:displayName="Asset ID" ma:default="" ma:indexed="true" ma:internalName="AssetId" ma:readOnly="false">
      <xsd:simpleType>
        <xsd:restriction base="dms:Text">
          <xsd:maxLength value="255"/>
        </xsd:restriction>
      </xsd:simpleType>
    </xsd:element>
    <xsd:element name="IsSearchable" ma:index="9" nillable="true" ma:displayName="Asset Searchable?" ma:default="true" ma:internalName="IsSearchable" ma:readOnly="false">
      <xsd:simpleType>
        <xsd:restriction base="dms:Boolean"/>
      </xsd:simpleType>
    </xsd:element>
    <xsd:element name="AssetType" ma:index="10" nillable="true" ma:displayName="Asset Type" ma:default="" ma:internalName="AssetType" ma:readOnly="false">
      <xsd:simpleType>
        <xsd:restriction base="dms:Unknown"/>
      </xsd:simpleType>
    </xsd:element>
    <xsd:element name="APAuthor" ma:index="11" nillable="true" ma:displayName="Author" ma:default="" ma:list="UserInfo" ma:internalName="APAuthor" ma:readOnly="false">
      <xsd:complexType>
        <xsd:complexContent>
          <xsd:extension base="dms:User">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AverageRating" ma:index="12" nillable="true" ma:displayName="Average Rating" ma:internalName="AverageRating" ma:readOnly="false">
      <xsd:simpleType>
        <xsd:restriction base="dms:Text"/>
      </xsd:simpleType>
    </xsd:element>
    <xsd:element name="BlockPublish" ma:index="13" nillable="true" ma:displayName="Block from Publishing?" ma:default="" ma:internalName="BlockPublish" ma:readOnly="false">
      <xsd:simpleType>
        <xsd:restriction base="dms:Boolean"/>
      </xsd:simpleType>
    </xsd:element>
    <xsd:element name="BugNumber" ma:index="14" nillable="true" ma:displayName="Bug Number" ma:default="" ma:internalName="BugNumber" ma:readOnly="false">
      <xsd:simpleType>
        <xsd:restriction base="dms:Text"/>
      </xsd:simpleType>
    </xsd:element>
    <xsd:element name="CampaignTagsTaxHTField0" ma:index="16" nillable="true" ma:taxonomy="true" ma:internalName="CampaignTagsTaxHTField0" ma:taxonomyFieldName="CampaignTags" ma:displayName="Campaigns" ma:readOnly="false" ma:default="" ma:fieldId="{1df42cc3-2301-4f11-a52a-6ead923c29ed}" ma:taxonomyMulti="true" ma:sspId="8f79753a-75d3-41f5-8ca3-40b843941b4f" ma:termSetId="ca0e50d4-faa1-44ce-961e-bb1441c60e66" ma:anchorId="00000000-0000-0000-0000-000000000000" ma:open="false" ma:isKeyword="false">
      <xsd:complexType>
        <xsd:sequence>
          <xsd:element ref="pc:Terms" minOccurs="0" maxOccurs="1"/>
        </xsd:sequence>
      </xsd:complexType>
    </xsd:element>
    <xsd:element name="TPClientViewer" ma:index="17" nillable="true" ma:displayName="Client Viewer" ma:default="" ma:internalName="TPClientViewer">
      <xsd:simpleType>
        <xsd:restriction base="dms:Text"/>
      </xsd:simpleType>
    </xsd:element>
    <xsd:element name="ClipArtFilename" ma:index="18" nillable="true" ma:displayName="Clip Art Name" ma:default="" ma:internalName="ClipArtFilename" ma:readOnly="false">
      <xsd:simpleType>
        <xsd:restriction base="dms:Text"/>
      </xsd:simpleType>
    </xsd:element>
    <xsd:element name="TPCommandLine" ma:index="19" nillable="true" ma:displayName="Command Line" ma:default="" ma:internalName="TPCommandLine">
      <xsd:simpleType>
        <xsd:restriction base="dms:Text"/>
      </xsd:simpleType>
    </xsd:element>
    <xsd:element name="TPComponent" ma:index="20" nillable="true" ma:displayName="Component" ma:default="" ma:internalName="TPComponent">
      <xsd:simpleType>
        <xsd:restriction base="dms:Text"/>
      </xsd:simpleType>
    </xsd:element>
    <xsd:element name="ContentItem" ma:index="21" nillable="true" ma:displayName="Content Item" ma:default="" ma:hidden="true" ma:internalName="ContentItem" ma:readOnly="false">
      <xsd:simpleType>
        <xsd:restriction base="dms:Unknown"/>
      </xsd:simpleType>
    </xsd:element>
    <xsd:element name="CrawlForDependencies" ma:index="23" nillable="true" ma:displayName="Crawl for Dependencies?" ma:default="true" ma:internalName="CrawlForDependencies" ma:readOnly="false">
      <xsd:simpleType>
        <xsd:restriction base="dms:Boolean"/>
      </xsd:simpleType>
    </xsd:element>
    <xsd:element name="CSXHash" ma:index="26" nillable="true" ma:displayName="CSX Hash" ma:default="" ma:indexed="true" ma:internalName="CSXHash" ma:readOnly="false">
      <xsd:simpleType>
        <xsd:restriction base="dms:Text"/>
      </xsd:simpleType>
    </xsd:element>
    <xsd:element name="CSXSubmissionMarket" ma:index="27" nillable="true" ma:displayName="CSX Submission Market" ma:default="" ma:list="{2FBD1B11-2ACE-4FDC-B5A3-635D4ADF6F1B}" ma:internalName="CSXSubmissionMarket" ma:readOnly="false" ma:showField="MarketName" ma:web="4873beb7-5857-4685-be1f-d57550cc96cc">
      <xsd:simpleType>
        <xsd:restriction base="dms:Lookup"/>
      </xsd:simpleType>
    </xsd:element>
    <xsd:element name="CSXUpdate" ma:index="28" nillable="true" ma:displayName="CSX Updated?" ma:default="false" ma:internalName="CSXUpdate" ma:readOnly="false">
      <xsd:simpleType>
        <xsd:restriction base="dms:Boolean"/>
      </xsd:simpleType>
    </xsd:element>
    <xsd:element name="IntlLangReviewDate" ma:index="29" nillable="true" ma:displayName="Date to Complete Intl QA" ma:default="" ma:internalName="IntlLangReviewDate" ma:readOnly="false">
      <xsd:simpleType>
        <xsd:restriction base="dms:DateTime"/>
      </xsd:simpleType>
    </xsd:element>
    <xsd:element name="IsDeleted" ma:index="30" nillable="true" ma:displayName="Deleted?" ma:default="" ma:internalName="IsDeleted" ma:readOnly="false">
      <xsd:simpleType>
        <xsd:restriction base="dms:Boolean"/>
      </xsd:simpleType>
    </xsd:element>
    <xsd:element name="APDescription" ma:index="31" nillable="true" ma:displayName="Description" ma:default="" ma:internalName="APDescription" ma:readOnly="false">
      <xsd:simpleType>
        <xsd:restriction base="dms:Note"/>
      </xsd:simpleType>
    </xsd:element>
    <xsd:element name="DirectSourceMarket" ma:index="32" nillable="true" ma:displayName="Direct Source Market Group" ma:default="" ma:internalName="DirectSourceMarket" ma:readOnly="false">
      <xsd:simpleType>
        <xsd:restriction base="dms:Text"/>
      </xsd:simpleType>
    </xsd:element>
    <xsd:element name="Downloads" ma:index="33" nillable="true" ma:displayName="Downloads" ma:default="0" ma:hidden="true" ma:internalName="Downloads" ma:readOnly="false">
      <xsd:simpleType>
        <xsd:restriction base="dms:Unknown"/>
      </xsd:simpleType>
    </xsd:element>
    <xsd:element name="DSATActionTaken" ma:index="34" nillable="true" ma:displayName="DSAT Action Taken" ma:default="" ma:internalName="DSATActionTaken" ma:readOnly="false">
      <xsd:simpleType>
        <xsd:restriction base="dms:Choice">
          <xsd:enumeration value="Best Bets"/>
          <xsd:enumeration value="Expire"/>
          <xsd:enumeration value="Hide"/>
          <xsd:enumeration value="None"/>
        </xsd:restriction>
      </xsd:simpleType>
    </xsd:element>
    <xsd:element name="APEditor" ma:index="35" nillable="true" ma:displayName="Editor" ma:default="" ma:list="UserInfo" ma:internalName="APEditor" ma:readOnly="false">
      <xsd:complexType>
        <xsd:complexContent>
          <xsd:extension base="dms:User">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EditorialStatus" ma:index="36" nillable="true" ma:displayName="Editorial Status" ma:default="" ma:internalName="EditorialStatus" ma:readOnly="false">
      <xsd:simpleType>
        <xsd:restriction base="dms:Unknown"/>
      </xsd:simpleType>
    </xsd:element>
    <xsd:element name="EditorialTags" ma:index="37" nillable="true" ma:displayName="Editorial Tags" ma:default="" ma:internalName="EditorialTags">
      <xsd:simpleType>
        <xsd:restriction base="dms:Unknown"/>
      </xsd:simpleType>
    </xsd:element>
    <xsd:element name="TPExecutable" ma:index="38" nillable="true" ma:displayName="Executable" ma:default="" ma:internalName="TPExecutable">
      <xsd:simpleType>
        <xsd:restriction base="dms:Text"/>
      </xsd:simpleType>
    </xsd:element>
    <xsd:element name="FeatureTagsTaxHTField0" ma:index="40" nillable="true" ma:taxonomy="true" ma:internalName="FeatureTagsTaxHTField0" ma:taxonomyFieldName="FeatureTags" ma:displayName="Features" ma:readOnly="false" ma:default="" ma:fieldId="{7fc0d542-15c6-4882-a8e3-13bca44403fb}" ma:taxonomyMulti="true" ma:sspId="8f79753a-75d3-41f5-8ca3-40b843941b4f" ma:termSetId="f1ab6845-967d-4854-a0ba-4ec07f0f8113" ma:anchorId="00000000-0000-0000-0000-000000000000" ma:open="false" ma:isKeyword="false">
      <xsd:complexType>
        <xsd:sequence>
          <xsd:element ref="pc:Terms" minOccurs="0" maxOccurs="1"/>
        </xsd:sequence>
      </xsd:complexType>
    </xsd:element>
    <xsd:element name="TPFriendlyName" ma:index="41" nillable="true" ma:displayName="Friendly Name" ma:default="" ma:internalName="TPFriendlyName">
      <xsd:simpleType>
        <xsd:restriction base="dms:Text"/>
      </xsd:simpleType>
    </xsd:element>
    <xsd:element name="FriendlyTitle" ma:index="42" nillable="true" ma:displayName="Friendly Title" ma:default="" ma:description="Shorter title to be used when displaying search results" ma:internalName="FriendlyTitle" ma:readOnly="false">
      <xsd:simpleType>
        <xsd:restriction base="dms:Text"/>
      </xsd:simpleType>
    </xsd:element>
    <xsd:element name="PrimaryImageGen" ma:index="43" nillable="true" ma:displayName="Generate Images?" ma:default="true" ma:internalName="PrimaryImageGen">
      <xsd:simpleType>
        <xsd:restriction base="dms:Boolean"/>
      </xsd:simpleType>
    </xsd:element>
    <xsd:element name="HandoffToMSDN" ma:index="44" nillable="true" ma:displayName="Handoff To MSDN Date" ma:default="" ma:internalName="HandoffToMSDN" ma:readOnly="false">
      <xsd:simpleType>
        <xsd:restriction base="dms:DateTime"/>
      </xsd:simpleType>
    </xsd:element>
    <xsd:element name="InProjectListLookup" ma:index="45" nillable="true" ma:displayName="InProjectListLookup" ma:list="{9E343742-310B-4684-A24C-1D137CB4B230}" ma:internalName="InProjectListLookup" ma:readOnly="true" ma:showField="InProjectList"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TPInstallLocation" ma:index="46" nillable="true" ma:displayName="Install Location" ma:default="" ma:internalName="TPInstallLocation">
      <xsd:simpleType>
        <xsd:restriction base="dms:Text"/>
      </xsd:simpleType>
    </xsd:element>
    <xsd:element name="InternalTagsTaxHTField0" ma:index="48" nillable="true" ma:taxonomy="true" ma:internalName="InternalTagsTaxHTField0" ma:taxonomyFieldName="InternalTags" ma:displayName="Internal Tags" ma:readOnly="false" ma:default="" ma:fieldId="{1490b8a4-2706-41ec-b5e3-73176dccf34e}" ma:taxonomyMulti="true" ma:sspId="8f79753a-75d3-41f5-8ca3-40b843941b4f" ma:termSetId="82b6639e-f7fc-4c18-ad2d-003a6e707765" ma:anchorId="00000000-0000-0000-0000-000000000000" ma:open="false" ma:isKeyword="false">
      <xsd:complexType>
        <xsd:sequence>
          <xsd:element ref="pc:Terms" minOccurs="0" maxOccurs="1"/>
        </xsd:sequence>
      </xsd:complexType>
    </xsd:element>
    <xsd:element name="IntlLangReview" ma:index="49" nillable="true" ma:displayName="Intl Lang QA Review Required?" ma:default="" ma:internalName="IntlLangReview" ma:readOnly="false">
      <xsd:simpleType>
        <xsd:restriction base="dms:Boolean"/>
      </xsd:simpleType>
    </xsd:element>
    <xsd:element name="IntlLangReviewer" ma:index="50" nillable="true" ma:displayName="Intl Lang QA Reviewer" ma:default="" ma:internalName="IntlLangReviewer" ma:readOnly="false">
      <xsd:simpleType>
        <xsd:restriction base="dms:Text"/>
      </xsd:simpleType>
    </xsd:element>
    <xsd:element name="MarketSpecific" ma:index="51" nillable="true" ma:displayName="Is Market Specific?" ma:default="" ma:internalName="MarketSpecific" ma:readOnly="false">
      <xsd:simpleType>
        <xsd:restriction base="dms:Boolean"/>
      </xsd:simpleType>
    </xsd:element>
    <xsd:element name="LastCompleteVersionLookup" ma:index="52" nillable="true" ma:displayName="Last Complete Version Lookup" ma:default="" ma:list="{9E343742-310B-4684-A24C-1D137CB4B230}" ma:internalName="LastCompleteVersionLookup" ma:readOnly="true" ma:showField="LastCompleteVersion"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LastHandOff" ma:index="53" nillable="true" ma:displayName="Last Hand-off" ma:default="" ma:internalName="LastHandOff" ma:readOnly="false">
      <xsd:simpleType>
        <xsd:restriction base="dms:DateTime"/>
      </xsd:simpleType>
    </xsd:element>
    <xsd:element name="LastModifiedDateTime" ma:index="54" nillable="true" ma:displayName="Last Modified Date" ma:default="" ma:internalName="LastModifiedDateTime" ma:readOnly="false">
      <xsd:simpleType>
        <xsd:restriction base="dms:DateTime"/>
      </xsd:simpleType>
    </xsd:element>
    <xsd:element name="LastPreviewErrorLookup" ma:index="55" nillable="true" ma:displayName="Last Preview Attempt Error" ma:default="" ma:list="{9E343742-310B-4684-A24C-1D137CB4B230}" ma:internalName="LastPreviewErrorLookup" ma:readOnly="true" ma:showField="LastPreviewError"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LastPreviewResultLookup" ma:index="56" nillable="true" ma:displayName="Last Preview Attempt Result" ma:default="" ma:list="{9E343742-310B-4684-A24C-1D137CB4B230}" ma:internalName="LastPreviewResultLookup" ma:readOnly="true" ma:showField="LastPreviewResult"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LastPreviewAttemptDateLookup" ma:index="57" nillable="true" ma:displayName="Last Preview Attempted On" ma:default="" ma:list="{9E343742-310B-4684-A24C-1D137CB4B230}" ma:internalName="LastPreviewAttemptDateLookup" ma:readOnly="true" ma:showField="LastPreviewAttemptDate"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LastPreviewedByLookup" ma:index="58" nillable="true" ma:displayName="Last Previewed By" ma:default="" ma:list="{9E343742-310B-4684-A24C-1D137CB4B230}" ma:internalName="LastPreviewedByLookup" ma:readOnly="true" ma:showField="LastPreviewedBy"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LastPreviewTimeLookup" ma:index="59" nillable="true" ma:displayName="Last Previewed Date" ma:default="" ma:list="{9E343742-310B-4684-A24C-1D137CB4B230}" ma:internalName="LastPreviewTimeLookup" ma:readOnly="true" ma:showField="LastPreviewTime"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LastPreviewVersionLookup" ma:index="60" nillable="true" ma:displayName="Last Previewed Version" ma:default="" ma:list="{9E343742-310B-4684-A24C-1D137CB4B230}" ma:internalName="LastPreviewVersionLookup" ma:readOnly="true" ma:showField="LastPreviewVersion"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LastPublishErrorLookup" ma:index="61" nillable="true" ma:displayName="Last Publish Attempt Error" ma:default="" ma:list="{9E343742-310B-4684-A24C-1D137CB4B230}" ma:internalName="LastPublishErrorLookup" ma:readOnly="true" ma:showField="LastPublishError"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LastPublishResultLookup" ma:index="62" nillable="true" ma:displayName="Last Publish Attempt Result" ma:default="" ma:list="{9E343742-310B-4684-A24C-1D137CB4B230}" ma:internalName="LastPublishResultLookup" ma:readOnly="true" ma:showField="LastPublishResult"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LastPublishAttemptDateLookup" ma:index="63" nillable="true" ma:displayName="Last Publish Attempted On" ma:default="" ma:list="{9E343742-310B-4684-A24C-1D137CB4B230}" ma:internalName="LastPublishAttemptDateLookup" ma:readOnly="true" ma:showField="LastPublishAttemptDate"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LastPublishedByLookup" ma:index="64" nillable="true" ma:displayName="Last Published By" ma:default="" ma:list="{9E343742-310B-4684-A24C-1D137CB4B230}" ma:internalName="LastPublishedByLookup" ma:readOnly="true" ma:showField="LastPublishedBy"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LastPublishTimeLookup" ma:index="65" nillable="true" ma:displayName="Last Published Date" ma:default="" ma:list="{9E343742-310B-4684-A24C-1D137CB4B230}" ma:internalName="LastPublishTimeLookup" ma:readOnly="true" ma:showField="LastPublishTime"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LastPublishVersionLookup" ma:index="66" nillable="true" ma:displayName="Last Published Version" ma:default="" ma:list="{9E343742-310B-4684-A24C-1D137CB4B230}" ma:internalName="LastPublishVersionLookup" ma:readOnly="true" ma:showField="LastPublishVersion"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TPLaunchHelpLinkType" ma:index="67" nillable="true" ma:displayName="Launch Help Link Type" ma:default="Template" ma:internalName="TPLaunchHelpLinkType">
      <xsd:simpleType>
        <xsd:restriction base="dms:Choice">
          <xsd:enumeration value="Template"/>
          <xsd:enumeration value="Training"/>
          <xsd:enumeration value="URL"/>
          <xsd:enumeration value="None"/>
        </xsd:restriction>
      </xsd:simpleType>
    </xsd:element>
    <xsd:element name="LegacyData" ma:index="68" nillable="true" ma:displayName="Legacy Data" ma:default="" ma:internalName="LegacyData" ma:readOnly="false">
      <xsd:simpleType>
        <xsd:restriction base="dms:Note"/>
      </xsd:simpleType>
    </xsd:element>
    <xsd:element name="TPLaunchHelpLink" ma:index="69" nillable="true" ma:displayName="Link to Launch Help Topic" ma:default="" ma:internalName="TPLaunchHelpLink">
      <xsd:simpleType>
        <xsd:restriction base="dms:Text"/>
      </xsd:simpleType>
    </xsd:element>
    <xsd:element name="LocComments" ma:index="70" nillable="true" ma:displayName="Loc Approval Comments" ma:default="" ma:internalName="LocComments" ma:readOnly="false">
      <xsd:simpleType>
        <xsd:restriction base="dms:Note"/>
      </xsd:simpleType>
    </xsd:element>
    <xsd:element name="LocLastLocAttemptVersionLookup" ma:index="71" nillable="true" ma:displayName="Loc Last Loc Attempt Version" ma:default="" ma:list="{7DD1DCEC-E449-43D3-891F-7DC62F62AD21}" ma:internalName="LocLastLocAttemptVersionLookup" ma:readOnly="false" ma:showField="LastLocAttemptVersion" ma:web="4873beb7-5857-4685-be1f-d57550cc96cc">
      <xsd:simpleType>
        <xsd:restriction base="dms:Lookup"/>
      </xsd:simpleType>
    </xsd:element>
    <xsd:element name="LocLastLocAttemptVersionTypeLookup" ma:index="72" nillable="true" ma:displayName="Loc Last Loc Attempt Version Type" ma:default="" ma:list="{7DD1DCEC-E449-43D3-891F-7DC62F62AD21}" ma:internalName="LocLastLocAttemptVersionTypeLookup" ma:readOnly="true" ma:showField="LastLocAttemptVersionType" ma:web="4873beb7-5857-4685-be1f-d57550cc96cc">
      <xsd:simpleType>
        <xsd:restriction base="dms:Lookup"/>
      </xsd:simpleType>
    </xsd:element>
    <xsd:element name="LocManualTestRequired" ma:index="73" nillable="true" ma:displayName="Loc Manual Test Required" ma:default="" ma:internalName="LocManualTestRequired" ma:readOnly="false">
      <xsd:simpleType>
        <xsd:restriction base="dms:Boolean"/>
      </xsd:simpleType>
    </xsd:element>
    <xsd:element name="LocMarketGroupTiers2" ma:index="74" nillable="true" ma:displayName="Loc Market Group Tiers" ma:internalName="LocMarketGroupTiers2" ma:readOnly="false">
      <xsd:simpleType>
        <xsd:restriction base="dms:Unknown"/>
      </xsd:simpleType>
    </xsd:element>
    <xsd:element name="LocNewPublishedVersionLookup" ma:index="75" nillable="true" ma:displayName="Loc New Published Version Lookup" ma:default="" ma:list="{7DD1DCEC-E449-43D3-891F-7DC62F62AD21}" ma:internalName="LocNewPublishedVersionLookup" ma:readOnly="true" ma:showField="NewPublishedVersion" ma:web="4873beb7-5857-4685-be1f-d57550cc96cc">
      <xsd:simpleType>
        <xsd:restriction base="dms:Lookup"/>
      </xsd:simpleType>
    </xsd:element>
    <xsd:element name="LocOverallHandbackStatusLookup" ma:index="76" nillable="true" ma:displayName="Loc Overall Handback Status" ma:default="" ma:list="{7DD1DCEC-E449-43D3-891F-7DC62F62AD21}" ma:internalName="LocOverallHandbackStatusLookup" ma:readOnly="true" ma:showField="OverallHandbackStatus" ma:web="4873beb7-5857-4685-be1f-d57550cc96cc">
      <xsd:simpleType>
        <xsd:restriction base="dms:Lookup"/>
      </xsd:simpleType>
    </xsd:element>
    <xsd:element name="LocOverallLocStatusLookup" ma:index="77" nillable="true" ma:displayName="Loc Overall Localize Status" ma:default="" ma:list="{7DD1DCEC-E449-43D3-891F-7DC62F62AD21}" ma:internalName="LocOverallLocStatusLookup" ma:readOnly="true" ma:showField="OverallLocStatus" ma:web="4873beb7-5857-4685-be1f-d57550cc96cc">
      <xsd:simpleType>
        <xsd:restriction base="dms:Lookup"/>
      </xsd:simpleType>
    </xsd:element>
    <xsd:element name="LocOverallPreviewStatusLookup" ma:index="78" nillable="true" ma:displayName="Loc Overall Preview Status" ma:default="" ma:list="{7DD1DCEC-E449-43D3-891F-7DC62F62AD21}" ma:internalName="LocOverallPreviewStatusLookup" ma:readOnly="true" ma:showField="OverallPreviewStatus" ma:web="4873beb7-5857-4685-be1f-d57550cc96cc">
      <xsd:simpleType>
        <xsd:restriction base="dms:Lookup"/>
      </xsd:simpleType>
    </xsd:element>
    <xsd:element name="LocOverallPublishStatusLookup" ma:index="79" nillable="true" ma:displayName="Loc Overall Publish Status" ma:default="" ma:list="{7DD1DCEC-E449-43D3-891F-7DC62F62AD21}" ma:internalName="LocOverallPublishStatusLookup" ma:readOnly="true" ma:showField="OverallPublishStatus" ma:web="4873beb7-5857-4685-be1f-d57550cc96cc">
      <xsd:simpleType>
        <xsd:restriction base="dms:Lookup"/>
      </xsd:simpleType>
    </xsd:element>
    <xsd:element name="IntlLocPriority" ma:index="80" nillable="true" ma:displayName="Loc Priority" ma:default="" ma:internalName="IntlLocPriority" ma:readOnly="false">
      <xsd:simpleType>
        <xsd:restriction base="dms:Unknown"/>
      </xsd:simpleType>
    </xsd:element>
    <xsd:element name="LocProcessedForHandoffsLookup" ma:index="81" nillable="true" ma:displayName="Loc Processed For Handoffs" ma:default="" ma:list="{7DD1DCEC-E449-43D3-891F-7DC62F62AD21}" ma:internalName="LocProcessedForHandoffsLookup" ma:readOnly="true" ma:showField="ProcessedForHandoffs" ma:web="4873beb7-5857-4685-be1f-d57550cc96cc">
      <xsd:simpleType>
        <xsd:restriction base="dms:Lookup"/>
      </xsd:simpleType>
    </xsd:element>
    <xsd:element name="LocProcessedForMarketsLookup" ma:index="82" nillable="true" ma:displayName="Loc Processed For Markets" ma:default="" ma:list="{7DD1DCEC-E449-43D3-891F-7DC62F62AD21}" ma:internalName="LocProcessedForMarketsLookup" ma:readOnly="true" ma:showField="ProcessedForMarkets" ma:web="4873beb7-5857-4685-be1f-d57550cc96cc">
      <xsd:simpleType>
        <xsd:restriction base="dms:Lookup"/>
      </xsd:simpleType>
    </xsd:element>
    <xsd:element name="LocPublishedDependentAssetsLookup" ma:index="83" nillable="true" ma:displayName="Loc Published Dependent Assets" ma:default="" ma:list="{7DD1DCEC-E449-43D3-891F-7DC62F62AD21}" ma:internalName="LocPublishedDependentAssetsLookup" ma:readOnly="true" ma:showField="PublishedDependentAssets" ma:web="4873beb7-5857-4685-be1f-d57550cc96cc">
      <xsd:simpleType>
        <xsd:restriction base="dms:Lookup"/>
      </xsd:simpleType>
    </xsd:element>
    <xsd:element name="LocPublishedLinkedAssetsLookup" ma:index="84" nillable="true" ma:displayName="Loc Published Linked Assets" ma:default="" ma:list="{7DD1DCEC-E449-43D3-891F-7DC62F62AD21}" ma:internalName="LocPublishedLinkedAssetsLookup" ma:readOnly="true" ma:showField="PublishedLinkedAssets" ma:web="4873beb7-5857-4685-be1f-d57550cc96cc">
      <xsd:simpleType>
        <xsd:restriction base="dms:Lookup"/>
      </xsd:simpleType>
    </xsd:element>
    <xsd:element name="LocRecommendedHandoff" ma:index="85" nillable="true" ma:displayName="Loc Recommended Handoff" ma:default="" ma:indexed="true" ma:internalName="LocRecommendedHandoff" ma:readOnly="false">
      <xsd:simpleType>
        <xsd:restriction base="dms:Text"/>
      </xsd:simpleType>
    </xsd:element>
    <xsd:element name="LocalizationTagsTaxHTField0" ma:index="87" nillable="true" ma:taxonomy="true" ma:internalName="LocalizationTagsTaxHTField0" ma:taxonomyFieldName="LocalizationTags" ma:displayName="Localization Tags" ma:readOnly="false" ma:default="" ma:fieldId="{00f02cb3-2c7c-424a-9c61-10e9b6878429}" ma:taxonomyMulti="true" ma:sspId="8f79753a-75d3-41f5-8ca3-40b843941b4f" ma:termSetId="5b7703a5-8e8b-4b58-8b31-1cea35331da3" ma:anchorId="00000000-0000-0000-0000-000000000000" ma:open="false" ma:isKeyword="false">
      <xsd:complexType>
        <xsd:sequence>
          <xsd:element ref="pc:Terms" minOccurs="0" maxOccurs="1"/>
        </xsd:sequence>
      </xsd:complexType>
    </xsd:element>
    <xsd:element name="MachineTranslated" ma:index="88" nillable="true" ma:displayName="Machine Translated" ma:default="" ma:internalName="MachineTranslated" ma:readOnly="false">
      <xsd:simpleType>
        <xsd:restriction base="dms:Boolean"/>
      </xsd:simpleType>
    </xsd:element>
    <xsd:element name="Manager" ma:index="89" nillable="true" ma:displayName="Manager" ma:hidden="true" ma:internalName="Manager" ma:readOnly="false">
      <xsd:simpleType>
        <xsd:restriction base="dms:Text"/>
      </xsd:simpleType>
    </xsd:element>
    <xsd:element name="Markets" ma:index="90" nillable="true" ma:displayName="Markets" ma:default="" ma:description="Leave blank to show in all markets" ma:list="{2FBD1B11-2ACE-4FDC-B5A3-635D4ADF6F1B}" ma:internalName="Markets" ma:readOnly="false" ma:showField="MarketName"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Milestone" ma:index="91" nillable="true" ma:displayName="Milestone" ma:default="" ma:internalName="Milestone" ma:readOnly="false">
      <xsd:simpleType>
        <xsd:restriction base="dms:Unknown"/>
      </xsd:simpleType>
    </xsd:element>
    <xsd:element name="TPNamespace" ma:index="94" nillable="true" ma:displayName="Namespace" ma:default="" ma:internalName="TPNamespace">
      <xsd:simpleType>
        <xsd:restriction base="dms:Text"/>
      </xsd:simpleType>
    </xsd:element>
    <xsd:element name="NumericId" ma:index="95" nillable="true" ma:displayName="Numeric ID" ma:default="" ma:indexed="true" ma:internalName="NumericId" ma:readOnly="false">
      <xsd:simpleType>
        <xsd:restriction base="dms:Number"/>
      </xsd:simpleType>
    </xsd:element>
    <xsd:element name="NumOfRatingsLookup" ma:index="96" nillable="true" ma:displayName="NumOfRatings" ma:default="" ma:list="{9E343742-310B-4684-A24C-1D137CB4B230}" ma:internalName="NumOfRatingsLookup" ma:readOnly="true" ma:showField="NumOfRatings"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OOCacheId" ma:index="97" nillable="true" ma:displayName="OOCacheId" ma:internalName="OOCacheId" ma:readOnly="false">
      <xsd:simpleType>
        <xsd:restriction base="dms:Text"/>
      </xsd:simpleType>
    </xsd:element>
    <xsd:element name="OpenTemplate" ma:index="98" nillable="true" ma:displayName="Open Template" ma:default="true" ma:internalName="OpenTemplate">
      <xsd:simpleType>
        <xsd:restriction base="dms:Boolean"/>
      </xsd:simpleType>
    </xsd:element>
    <xsd:element name="OriginAsset" ma:index="99" nillable="true" ma:displayName="Origin Asset" ma:default="" ma:internalName="OriginAsset" ma:readOnly="false">
      <xsd:simpleType>
        <xsd:restriction base="dms:Text"/>
      </xsd:simpleType>
    </xsd:element>
    <xsd:element name="OriginalRelease" ma:index="100" nillable="true" ma:displayName="Original Release" ma:default="15" ma:internalName="OriginalRelease" ma:readOnly="false">
      <xsd:simpleType>
        <xsd:restriction base="dms:Choice">
          <xsd:enumeration value="14"/>
          <xsd:enumeration value="15"/>
          <xsd:enumeration value="16"/>
        </xsd:restriction>
      </xsd:simpleType>
    </xsd:element>
    <xsd:element name="OriginalSourceMarket" ma:index="101" nillable="true" ma:displayName="Original Source Market Group" ma:default="" ma:internalName="OriginalSourceMarket" ma:readOnly="false">
      <xsd:simpleType>
        <xsd:restriction base="dms:Text"/>
      </xsd:simpleType>
    </xsd:element>
    <xsd:element name="OutputCachingOn" ma:index="102" nillable="true" ma:displayName="Output Caching" ma:default="true" ma:hidden="true" ma:internalName="OutputCachingOn" ma:readOnly="false">
      <xsd:simpleType>
        <xsd:restriction base="dms:Boolean"/>
      </xsd:simpleType>
    </xsd:element>
    <xsd:element name="ParentAssetId" ma:index="103" nillable="true" ma:displayName="Parent Asset Id" ma:default="" ma:internalName="ParentAssetId" ma:readOnly="false">
      <xsd:simpleType>
        <xsd:restriction base="dms:Text"/>
      </xsd:simpleType>
    </xsd:element>
    <xsd:element name="PlannedPubDate" ma:index="104" nillable="true" ma:displayName="Planned Publish Date" ma:default="" ma:indexed="true" ma:internalName="PlannedPubDate" ma:readOnly="false">
      <xsd:simpleType>
        <xsd:restriction base="dms:DateTime"/>
      </xsd:simpleType>
    </xsd:element>
    <xsd:element name="PolicheckWords" ma:index="105" nillable="true" ma:displayName="Policheck Words" ma:default="" ma:internalName="PolicheckWords" ma:readOnly="false">
      <xsd:simpleType>
        <xsd:restriction base="dms:Text"/>
      </xsd:simpleType>
    </xsd:element>
    <xsd:element name="BusinessGroup" ma:index="106" nillable="true" ma:displayName="Product Division Owner" ma:default="" ma:internalName="BusinessGroup" ma:readOnly="false">
      <xsd:simpleType>
        <xsd:restriction base="dms:Unknown"/>
      </xsd:simpleType>
    </xsd:element>
    <xsd:element name="UAProjectedTotalWords" ma:index="107" nillable="true" ma:displayName="Projected Word Count" ma:default="" ma:internalName="UAProjectedTotalWords" ma:readOnly="false">
      <xsd:simpleType>
        <xsd:restriction base="dms:Unknown"/>
      </xsd:simpleType>
    </xsd:element>
    <xsd:element name="Provider" ma:index="108" nillable="true" ma:displayName="Provider" ma:default="" ma:internalName="Provider" ma:readOnly="false">
      <xsd:simpleType>
        <xsd:restriction base="dms:Unknown"/>
      </xsd:simpleType>
    </xsd:element>
    <xsd:element name="Providers" ma:index="109" nillable="true" ma:displayName="Providers" ma:default="" ma:internalName="Providers">
      <xsd:simpleType>
        <xsd:restriction base="dms:Unknown"/>
      </xsd:simpleType>
    </xsd:element>
    <xsd:element name="PublishStatusLookup" ma:index="110" nillable="true" ma:displayName="Publish Status" ma:default="" ma:list="{9E343742-310B-4684-A24C-1D137CB4B230}" ma:internalName="PublishStatusLookup" ma:readOnly="false" ma:showField="PublishStatus"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PublishTargets" ma:index="111" nillable="true" ma:displayName="Publish Target" ma:default="OfficeOnlineVNext" ma:internalName="PublishTargets" ma:readOnly="false">
      <xsd:simpleType>
        <xsd:restriction base="dms:Unknown"/>
      </xsd:simpleType>
    </xsd:element>
    <xsd:element name="RecommendationsModifier" ma:index="112" nillable="true" ma:displayName="Recommendations Modifier" ma:default="" ma:internalName="RecommendationsModifier" ma:readOnly="false">
      <xsd:simpleType>
        <xsd:restriction base="dms:Number"/>
      </xsd:simpleType>
    </xsd:element>
    <xsd:element name="ArtSampleDocs" ma:index="113" nillable="true" ma:displayName="Sample Docs" ma:default="" ma:hidden="true" ma:internalName="ArtSampleDocs" ma:readOnly="false">
      <xsd:simpleType>
        <xsd:restriction base="dms:Text"/>
      </xsd:simpleType>
    </xsd:element>
    <xsd:element name="ScenarioTagsTaxHTField0" ma:index="115" nillable="true" ma:taxonomy="true" ma:internalName="ScenarioTagsTaxHTField0" ma:taxonomyFieldName="ScenarioTags" ma:displayName="Scenarios" ma:readOnly="false" ma:default="" ma:fieldId="{93aef74d-6c78-4815-8310-51477dceeccc}" ma:taxonomyMulti="true" ma:sspId="8f79753a-75d3-41f5-8ca3-40b843941b4f" ma:termSetId="4b7d5f16-e2f2-4fc0-bab3-6e8b931e57d6" ma:anchorId="00000000-0000-0000-0000-000000000000" ma:open="false" ma:isKeyword="false">
      <xsd:complexType>
        <xsd:sequence>
          <xsd:element ref="pc:Terms" minOccurs="0" maxOccurs="1"/>
        </xsd:sequence>
      </xsd:complexType>
    </xsd:element>
    <xsd:element name="ShowIn" ma:index="117" nillable="true" ma:displayName="Show In" ma:default="Show everywhere" ma:internalName="ShowIn" ma:readOnly="false">
      <xsd:simpleType>
        <xsd:restriction base="dms:Choice">
          <xsd:enumeration value="Hide on web"/>
          <xsd:enumeration value="On Web no search"/>
          <xsd:enumeration value="Show everywhere"/>
          <xsd:enumeration value="Special use only"/>
        </xsd:restriction>
      </xsd:simpleType>
    </xsd:element>
    <xsd:element name="SourceTitle" ma:index="118" nillable="true" ma:displayName="Source Title" ma:default="" ma:indexed="true" ma:internalName="SourceTitle" ma:readOnly="false">
      <xsd:simpleType>
        <xsd:restriction base="dms:Text"/>
      </xsd:simpleType>
    </xsd:element>
    <xsd:element name="CSXSubmissionDate" ma:index="119" nillable="true" ma:displayName="Submission Date" ma:default="" ma:internalName="CSXSubmissionDate" ma:readOnly="false">
      <xsd:simpleType>
        <xsd:restriction base="dms:DateTime"/>
      </xsd:simpleType>
    </xsd:element>
    <xsd:element name="SubmitterId" ma:index="120" nillable="true" ma:displayName="Submitter ID" ma:default="" ma:internalName="SubmitterId" ma:readOnly="false">
      <xsd:simpleType>
        <xsd:restriction base="dms:Text"/>
      </xsd:simpleType>
    </xsd:element>
    <xsd:element name="TaxCatchAll" ma:index="121" nillable="true" ma:displayName="Taxonomy Catch All Column" ma:hidden="true" ma:list="{530f955b-6704-4601-bd83-f81d87f1e440}" ma:internalName="TaxCatchAll" ma:showField="CatchAllData"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TaxCatchAllLabel" ma:index="122" nillable="true" ma:displayName="Taxonomy Catch All Column1" ma:hidden="true" ma:list="{530f955b-6704-4601-bd83-f81d87f1e440}" ma:internalName="TaxCatchAllLabel" ma:readOnly="true" ma:showField="CatchAllDataLabel"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TemplateStatus" ma:index="123" nillable="true" ma:displayName="Template Status" ma:default="" ma:internalName="TemplateStatus">
      <xsd:simpleType>
        <xsd:restriction base="dms:Unknown"/>
      </xsd:simpleType>
    </xsd:element>
    <xsd:element name="TemplateTemplateType" ma:index="124" nillable="true" ma:displayName="Template Type" ma:default="" ma:internalName="TemplateTemplateType">
      <xsd:simpleType>
        <xsd:restriction base="dms:Unknown"/>
      </xsd:simpleType>
    </xsd:element>
    <xsd:element name="ThumbnailAssetId" ma:index="125" nillable="true" ma:displayName="Thumbnail Image Asset" ma:default="" ma:internalName="ThumbnailAssetId" ma:readOnly="false">
      <xsd:simpleType>
        <xsd:restriction base="dms:Text"/>
      </xsd:simpleType>
    </xsd:element>
    <xsd:element name="TimesCloned" ma:index="126" nillable="true" ma:displayName="Times Cloned" ma:default="" ma:internalName="TimesCloned" ma:readOnly="false">
      <xsd:simpleType>
        <xsd:restriction base="dms:Number"/>
      </xsd:simpleType>
    </xsd:element>
    <xsd:element name="TrustLevel" ma:index="128" nillable="true" ma:displayName="Trust Level" ma:default="1 Microsoft Managed Content" ma:internalName="TrustLevel" ma:readOnly="false">
      <xsd:simpleType>
        <xsd:restriction base="dms:Unknown"/>
      </xsd:simpleType>
    </xsd:element>
    <xsd:element name="UALocComments" ma:index="129" nillable="true" ma:displayName="UA Loc Comments" ma:default="" ma:internalName="UALocComments" ma:readOnly="false">
      <xsd:simpleType>
        <xsd:restriction base="dms:Note"/>
      </xsd:simpleType>
    </xsd:element>
    <xsd:element name="UALocRecommendation" ma:index="130" nillable="true" ma:displayName="UA Loc Recommendation" ma:default="Localize" ma:internalName="UALocRecommendation" ma:readOnly="false">
      <xsd:simpleType>
        <xsd:restriction base="dms:Choice">
          <xsd:enumeration value="Localize"/>
          <xsd:enumeration value="Never Localize"/>
          <xsd:enumeration value="Priority Localize"/>
        </xsd:restriction>
      </xsd:simpleType>
    </xsd:element>
    <xsd:element name="UANotes" ma:index="131" nillable="true" ma:displayName="UA Notes" ma:default="" ma:internalName="UANotes" ma:readOnly="false">
      <xsd:simpleType>
        <xsd:restriction base="dms:Note"/>
      </xsd:simpleType>
    </xsd:element>
    <xsd:element name="TPAppVersion" ma:index="132" nillable="true" ma:displayName="Version" ma:default="" ma:internalName="TPAppVersion">
      <xsd:simpleType>
        <xsd:restriction base="dms:Text"/>
      </xsd:simpleType>
    </xsd:element>
    <xsd:element name="VoteCount" ma:index="133" nillable="true" ma:displayName="Vote Count" ma:default="" ma:internalName="VoteCount" ma:readOnly="false">
      <xsd:simpleType>
        <xsd:restriction base="dms:Unknow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22" ma:displayName="Content Type"/>
        <xsd:element ref="dc:title" minOccurs="0" maxOccurs="1" ma:index="127"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AssetEditForm</Edit>
  <New>DocumentLibraryForm</New>
</FormTemplates>
</file>

<file path=customXml/itemProps1.xml><?xml version="1.0" encoding="utf-8"?>
<ds:datastoreItem xmlns:ds="http://schemas.openxmlformats.org/officeDocument/2006/customXml" ds:itemID="{7FBDB1CC-CEFB-4E46-8174-1F0AA0D30B24}">
  <ds:schemaRefs>
    <ds:schemaRef ds:uri="http://schemas.microsoft.com/office/2006/metadata/properties"/>
    <ds:schemaRef ds:uri="http://schemas.microsoft.com/office/infopath/2007/PartnerControls"/>
    <ds:schemaRef ds:uri="4873beb7-5857-4685-be1f-d57550cc96cc"/>
  </ds:schemaRefs>
</ds:datastoreItem>
</file>

<file path=customXml/itemProps2.xml><?xml version="1.0" encoding="utf-8"?>
<ds:datastoreItem xmlns:ds="http://schemas.openxmlformats.org/officeDocument/2006/customXml" ds:itemID="{4B3A7E92-E05A-4924-9E8A-9F6659E5855B}">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4873beb7-5857-4685-be1f-d57550cc96cc"/>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C01C3C56-10DB-49F7-B061-44D8728D078A}">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{DF5A2CC3-A256-44EA-8585-0B44768E5107}tf02786999</Template>
  <TotalTime>11</TotalTime>
  <Pages>4</Pages>
  <Words>1150</Words>
  <Characters>6557</Characters>
  <Application>Microsoft Office Word</Application>
  <DocSecurity>0</DocSecurity>
  <Lines>54</Lines>
  <Paragraphs>15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7692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Owner</dc:creator>
  <cp:keywords/>
  <dc:description/>
  <cp:lastModifiedBy>Owner</cp:lastModifiedBy>
  <cp:revision>4</cp:revision>
  <cp:lastPrinted>2025-12-11T01:44:00Z</cp:lastPrinted>
  <dcterms:created xsi:type="dcterms:W3CDTF">2025-12-10T23:39:00Z</dcterms:created>
  <dcterms:modified xsi:type="dcterms:W3CDTF">2025-12-11T01:44:00Z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nternalTags">
    <vt:lpwstr/>
  </property>
  <property fmtid="{D5CDD505-2E9C-101B-9397-08002B2CF9AE}" pid="3" name="ContentTypeId">
    <vt:lpwstr>0x0101006EDDDB5EE6D98C44930B742096920B300400F5B6D36B3EF94B4E9A635CDF2A18F5B8</vt:lpwstr>
  </property>
  <property fmtid="{D5CDD505-2E9C-101B-9397-08002B2CF9AE}" pid="4" name="FeatureTags">
    <vt:lpwstr/>
  </property>
  <property fmtid="{D5CDD505-2E9C-101B-9397-08002B2CF9AE}" pid="5" name="LocalizationTags">
    <vt:lpwstr/>
  </property>
  <property fmtid="{D5CDD505-2E9C-101B-9397-08002B2CF9AE}" pid="6" name="CampaignTags">
    <vt:lpwstr/>
  </property>
  <property fmtid="{D5CDD505-2E9C-101B-9397-08002B2CF9AE}" pid="7" name="ScenarioTags">
    <vt:lpwstr/>
  </property>
</Properties>
</file>